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E4E98" w14:textId="65A168A5" w:rsidR="00106B40" w:rsidRDefault="0060662F">
      <w:pPr>
        <w:spacing w:before="29"/>
        <w:ind w:left="6837" w:right="51" w:firstLine="960"/>
        <w:rPr>
          <w:rFonts w:ascii="Arial" w:eastAsia="Arial" w:hAnsi="Arial" w:cs="Arial"/>
          <w:sz w:val="48"/>
          <w:szCs w:val="48"/>
        </w:rPr>
      </w:pPr>
      <w:r>
        <w:rPr>
          <w:rFonts w:ascii="Arial" w:eastAsia="Arial" w:hAnsi="Arial" w:cs="Arial"/>
          <w:b/>
          <w:noProof/>
          <w:color w:val="404040"/>
          <w:position w:val="-1"/>
          <w:sz w:val="24"/>
          <w:szCs w:val="24"/>
        </w:rPr>
        <w:drawing>
          <wp:anchor distT="0" distB="0" distL="114300" distR="114300" simplePos="0" relativeHeight="503316142" behindDoc="0" locked="0" layoutInCell="1" allowOverlap="1" wp14:anchorId="0411FA55" wp14:editId="258F9EF7">
            <wp:simplePos x="0" y="0"/>
            <wp:positionH relativeFrom="column">
              <wp:posOffset>-190500</wp:posOffset>
            </wp:positionH>
            <wp:positionV relativeFrom="page">
              <wp:posOffset>316865</wp:posOffset>
            </wp:positionV>
            <wp:extent cx="1085850" cy="868680"/>
            <wp:effectExtent l="0" t="0" r="0" b="762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Only Coloured BCKGRND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5850" cy="868680"/>
                    </a:xfrm>
                    <a:prstGeom prst="rect">
                      <a:avLst/>
                    </a:prstGeom>
                  </pic:spPr>
                </pic:pic>
              </a:graphicData>
            </a:graphic>
            <wp14:sizeRelH relativeFrom="page">
              <wp14:pctWidth>0</wp14:pctWidth>
            </wp14:sizeRelH>
            <wp14:sizeRelV relativeFrom="page">
              <wp14:pctHeight>0</wp14:pctHeight>
            </wp14:sizeRelV>
          </wp:anchor>
        </w:drawing>
      </w:r>
      <w:r w:rsidR="00983A4C">
        <w:pict w14:anchorId="397C2008">
          <v:group id="_x0000_s1917" style="position:absolute;left:0;text-align:left;margin-left:35.4pt;margin-top:20.4pt;width:524.6pt;height:0;z-index:-1421;mso-position-horizontal-relative:page;mso-position-vertical-relative:page" coordorigin="708,408" coordsize="10492,0">
            <v:shape id="_x0000_s1918" style="position:absolute;left:708;top:408;width:10492;height:0" coordorigin="708,408" coordsize="10492,0" path="m708,408r10492,e" filled="f" strokecolor="#404040" strokeweight=".34pt">
              <v:path arrowok="t"/>
            </v:shape>
            <w10:wrap anchorx="page" anchory="page"/>
          </v:group>
        </w:pict>
      </w:r>
      <w:r w:rsidR="004B68AE">
        <w:rPr>
          <w:rFonts w:ascii="Arial" w:eastAsia="Arial" w:hAnsi="Arial" w:cs="Arial"/>
          <w:b/>
          <w:color w:val="404040"/>
          <w:sz w:val="48"/>
          <w:szCs w:val="48"/>
        </w:rPr>
        <w:t xml:space="preserve"> </w:t>
      </w:r>
      <w:r w:rsidR="008F519F">
        <w:rPr>
          <w:rFonts w:ascii="Arial" w:eastAsia="Arial" w:hAnsi="Arial" w:cs="Arial"/>
          <w:b/>
          <w:color w:val="404040"/>
          <w:sz w:val="48"/>
          <w:szCs w:val="48"/>
        </w:rPr>
        <w:t>Waincare A</w:t>
      </w:r>
      <w:r w:rsidR="004B68AE">
        <w:rPr>
          <w:rFonts w:ascii="Arial" w:eastAsia="Arial" w:hAnsi="Arial" w:cs="Arial"/>
          <w:b/>
          <w:color w:val="404040"/>
          <w:sz w:val="48"/>
          <w:szCs w:val="48"/>
        </w:rPr>
        <w:t>pplication form</w:t>
      </w:r>
    </w:p>
    <w:p w14:paraId="32A9C502" w14:textId="77777777" w:rsidR="00106B40" w:rsidRDefault="00106B40">
      <w:pPr>
        <w:spacing w:before="14" w:line="260" w:lineRule="exact"/>
        <w:rPr>
          <w:sz w:val="26"/>
          <w:szCs w:val="26"/>
        </w:rPr>
      </w:pPr>
    </w:p>
    <w:p w14:paraId="56BE7F72" w14:textId="77777777" w:rsidR="00106B40" w:rsidRDefault="00106B40">
      <w:pPr>
        <w:spacing w:before="7" w:line="120" w:lineRule="exact"/>
        <w:rPr>
          <w:sz w:val="13"/>
          <w:szCs w:val="13"/>
        </w:rPr>
      </w:pPr>
    </w:p>
    <w:p w14:paraId="652C1074" w14:textId="4BEA22B5" w:rsidR="00106B40" w:rsidRDefault="00983A4C">
      <w:pPr>
        <w:ind w:left="137"/>
        <w:rPr>
          <w:rFonts w:ascii="Arial" w:eastAsia="Arial" w:hAnsi="Arial" w:cs="Arial"/>
          <w:sz w:val="36"/>
          <w:szCs w:val="36"/>
        </w:rPr>
      </w:pPr>
      <w:r>
        <w:pict w14:anchorId="69E5A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16" type="#_x0000_t75" style="position:absolute;left:0;text-align:left;margin-left:36.85pt;margin-top:42.7pt;width:45.85pt;height:45pt;z-index:-1420;mso-position-horizontal-relative:page;mso-position-vertical-relative:page">
            <v:imagedata r:id="rId9" o:title=""/>
            <w10:wrap anchorx="page" anchory="page"/>
          </v:shape>
        </w:pict>
      </w:r>
      <w:r w:rsidR="004B68AE">
        <w:rPr>
          <w:rFonts w:ascii="Arial" w:eastAsia="Arial" w:hAnsi="Arial" w:cs="Arial"/>
          <w:b/>
          <w:color w:val="404040"/>
          <w:sz w:val="36"/>
          <w:szCs w:val="36"/>
        </w:rPr>
        <w:t xml:space="preserve">Part one – </w:t>
      </w:r>
      <w:r w:rsidR="00886A21">
        <w:rPr>
          <w:rFonts w:ascii="Arial" w:eastAsia="Arial" w:hAnsi="Arial" w:cs="Arial"/>
          <w:b/>
          <w:color w:val="404040"/>
          <w:sz w:val="36"/>
          <w:szCs w:val="36"/>
        </w:rPr>
        <w:t>P</w:t>
      </w:r>
      <w:r w:rsidR="004B68AE">
        <w:rPr>
          <w:rFonts w:ascii="Arial" w:eastAsia="Arial" w:hAnsi="Arial" w:cs="Arial"/>
          <w:b/>
          <w:color w:val="404040"/>
          <w:sz w:val="36"/>
          <w:szCs w:val="36"/>
        </w:rPr>
        <w:t>ersonal details</w:t>
      </w:r>
    </w:p>
    <w:p w14:paraId="66801C63" w14:textId="77777777" w:rsidR="00106B40" w:rsidRDefault="00106B40">
      <w:pPr>
        <w:spacing w:before="5" w:line="260" w:lineRule="exact"/>
        <w:rPr>
          <w:sz w:val="26"/>
          <w:szCs w:val="26"/>
        </w:rPr>
      </w:pPr>
    </w:p>
    <w:p w14:paraId="5BCDF188" w14:textId="77777777" w:rsidR="00106B40" w:rsidRDefault="004B68AE">
      <w:pPr>
        <w:spacing w:line="280" w:lineRule="exact"/>
        <w:ind w:left="103"/>
        <w:rPr>
          <w:rFonts w:ascii="Arial Unicode MS" w:eastAsia="Arial Unicode MS" w:hAnsi="Arial Unicode MS" w:cs="Arial Unicode MS"/>
          <w:sz w:val="24"/>
          <w:szCs w:val="24"/>
        </w:rPr>
      </w:pPr>
      <w:r>
        <w:rPr>
          <w:rFonts w:ascii="Arial" w:eastAsia="Arial" w:hAnsi="Arial" w:cs="Arial"/>
          <w:b/>
          <w:color w:val="404040"/>
          <w:position w:val="-1"/>
          <w:sz w:val="24"/>
          <w:szCs w:val="24"/>
        </w:rPr>
        <w:t xml:space="preserve">Title </w:t>
      </w:r>
      <w:r>
        <w:rPr>
          <w:rFonts w:ascii="Arial" w:eastAsia="Arial" w:hAnsi="Arial" w:cs="Arial"/>
          <w:b/>
          <w:color w:val="404040"/>
          <w:w w:val="99"/>
          <w:position w:val="-1"/>
        </w:rPr>
        <w:t>(</w:t>
      </w:r>
      <w:proofErr w:type="spellStart"/>
      <w:r>
        <w:rPr>
          <w:rFonts w:ascii="Arial" w:eastAsia="Arial" w:hAnsi="Arial" w:cs="Arial"/>
          <w:b/>
          <w:color w:val="404040"/>
          <w:w w:val="99"/>
          <w:position w:val="-1"/>
        </w:rPr>
        <w:t>Mr</w:t>
      </w:r>
      <w:proofErr w:type="spellEnd"/>
      <w:r>
        <w:rPr>
          <w:rFonts w:ascii="Arial" w:eastAsia="Arial" w:hAnsi="Arial" w:cs="Arial"/>
          <w:b/>
          <w:color w:val="404040"/>
          <w:w w:val="99"/>
          <w:position w:val="-1"/>
        </w:rPr>
        <w:t>,</w:t>
      </w:r>
      <w:r>
        <w:rPr>
          <w:rFonts w:ascii="Arial" w:eastAsia="Arial" w:hAnsi="Arial" w:cs="Arial"/>
          <w:b/>
          <w:color w:val="404040"/>
          <w:position w:val="-1"/>
        </w:rPr>
        <w:t xml:space="preserve"> </w:t>
      </w:r>
      <w:proofErr w:type="spellStart"/>
      <w:r>
        <w:rPr>
          <w:rFonts w:ascii="Arial" w:eastAsia="Arial" w:hAnsi="Arial" w:cs="Arial"/>
          <w:b/>
          <w:color w:val="404040"/>
          <w:w w:val="99"/>
          <w:position w:val="-1"/>
        </w:rPr>
        <w:t>Mrs</w:t>
      </w:r>
      <w:proofErr w:type="spellEnd"/>
      <w:r>
        <w:rPr>
          <w:rFonts w:ascii="Arial" w:eastAsia="Arial" w:hAnsi="Arial" w:cs="Arial"/>
          <w:b/>
          <w:color w:val="404040"/>
          <w:position w:val="-1"/>
        </w:rPr>
        <w:t xml:space="preserve"> </w:t>
      </w:r>
      <w:r>
        <w:rPr>
          <w:rFonts w:ascii="Arial" w:eastAsia="Arial" w:hAnsi="Arial" w:cs="Arial"/>
          <w:b/>
          <w:color w:val="404040"/>
          <w:w w:val="99"/>
          <w:position w:val="-1"/>
        </w:rPr>
        <w:t>etc.)</w:t>
      </w:r>
      <w:r>
        <w:rPr>
          <w:rFonts w:ascii="Arial" w:eastAsia="Arial" w:hAnsi="Arial" w:cs="Arial"/>
          <w:b/>
          <w:color w:val="404040"/>
          <w:position w:val="-1"/>
        </w:rPr>
        <w:t xml:space="preserve">                                                            </w:t>
      </w:r>
      <w:r>
        <w:rPr>
          <w:rFonts w:ascii="Arial" w:eastAsia="Arial" w:hAnsi="Arial" w:cs="Arial"/>
          <w:b/>
          <w:color w:val="404040"/>
          <w:position w:val="-1"/>
          <w:sz w:val="24"/>
          <w:szCs w:val="24"/>
        </w:rPr>
        <w:t xml:space="preserve">Sex        </w:t>
      </w:r>
      <w:r>
        <w:rPr>
          <w:rFonts w:ascii="Arial" w:eastAsia="Arial" w:hAnsi="Arial" w:cs="Arial"/>
          <w:color w:val="404040"/>
          <w:position w:val="-1"/>
          <w:sz w:val="22"/>
          <w:szCs w:val="22"/>
        </w:rPr>
        <w:t xml:space="preserve">Female    </w:t>
      </w:r>
      <w:r>
        <w:rPr>
          <w:rFonts w:ascii="Arial Unicode MS" w:eastAsia="Arial Unicode MS" w:hAnsi="Arial Unicode MS" w:cs="Arial Unicode MS"/>
          <w:color w:val="404040"/>
          <w:sz w:val="24"/>
          <w:szCs w:val="24"/>
        </w:rPr>
        <w:t xml:space="preserve">     </w:t>
      </w:r>
      <w:r>
        <w:rPr>
          <w:rFonts w:ascii="Arial" w:eastAsia="Arial" w:hAnsi="Arial" w:cs="Arial"/>
          <w:color w:val="404040"/>
          <w:position w:val="-1"/>
          <w:sz w:val="22"/>
          <w:szCs w:val="22"/>
        </w:rPr>
        <w:t xml:space="preserve">Male    </w:t>
      </w:r>
      <w:r>
        <w:rPr>
          <w:rFonts w:ascii="Arial Unicode MS" w:eastAsia="Arial Unicode MS" w:hAnsi="Arial Unicode MS" w:cs="Arial Unicode MS"/>
          <w:color w:val="404040"/>
          <w:sz w:val="24"/>
          <w:szCs w:val="24"/>
        </w:rPr>
        <w:t></w:t>
      </w:r>
    </w:p>
    <w:p w14:paraId="06B7DA02" w14:textId="77777777" w:rsidR="00106B40" w:rsidRDefault="00106B40">
      <w:pPr>
        <w:spacing w:before="6" w:line="200" w:lineRule="exact"/>
      </w:pPr>
    </w:p>
    <w:p w14:paraId="56332BE8" w14:textId="5B289AAC" w:rsidR="00106B40" w:rsidRDefault="00983A4C">
      <w:pPr>
        <w:spacing w:before="29" w:line="260" w:lineRule="exact"/>
        <w:ind w:left="103"/>
        <w:rPr>
          <w:rFonts w:ascii="Arial" w:eastAsia="Arial" w:hAnsi="Arial" w:cs="Arial"/>
          <w:sz w:val="24"/>
          <w:szCs w:val="24"/>
        </w:rPr>
      </w:pPr>
      <w:r>
        <w:pict w14:anchorId="2999FEA6">
          <v:group id="_x0000_s1804" style="position:absolute;left:0;text-align:left;margin-left:133pt;margin-top:-28.5pt;width:431.25pt;height:226pt;z-index:-1419;mso-position-horizontal-relative:page" coordorigin="2661,-570" coordsize="8625,4520">
            <v:shape id="_x0000_s1915" style="position:absolute;left:2667;top:-559;width:1003;height:0" coordorigin="2667,-559" coordsize="1003,0" path="m2667,-559r1003,e" filled="f" strokecolor="#404040" strokeweight=".58pt">
              <v:path arrowok="t"/>
            </v:shape>
            <v:shape id="_x0000_s1914" style="position:absolute;left:2666;top:-564;width:0;height:461" coordorigin="2666,-564" coordsize="0,461" path="m2666,-564r,461e" filled="f" strokecolor="#404040" strokeweight=".58pt">
              <v:path arrowok="t"/>
            </v:shape>
            <v:shape id="_x0000_s1913" style="position:absolute;left:3675;top:-564;width:0;height:461" coordorigin="3675,-564" coordsize="0,461" path="m3675,-564r,461e" filled="f" strokecolor="#404040" strokeweight=".58pt">
              <v:path arrowok="t"/>
            </v:shape>
            <v:shape id="_x0000_s1912" style="position:absolute;left:2676;top:-108;width:994;height:0" coordorigin="2676,-108" coordsize="994,0" path="m2676,-108r994,e" filled="f" strokecolor="#404040" strokeweight=".58pt">
              <v:path arrowok="t"/>
            </v:shape>
            <v:shape id="_x0000_s1911" style="position:absolute;left:2676;top:-53;width:998;height:0" coordorigin="2676,-53" coordsize="998,0" path="m2676,-53r999,e" filled="f" strokecolor="#404040" strokeweight=".58pt">
              <v:path arrowok="t"/>
            </v:shape>
            <v:shape id="_x0000_s1910" style="position:absolute;left:3675;top:-53;width:10;height:0" coordorigin="3675,-53" coordsize="10,0" path="m3675,-53r9,e" filled="f" strokecolor="#404040" strokeweight=".58pt">
              <v:path arrowok="t"/>
            </v:shape>
            <v:shape id="_x0000_s1909" style="position:absolute;left:3684;top:-53;width:1712;height:0" coordorigin="3684,-53" coordsize="1712,0" path="m3684,-53r1712,e" filled="f" strokecolor="#404040" strokeweight=".58pt">
              <v:path arrowok="t"/>
            </v:shape>
            <v:shape id="_x0000_s1908" style="position:absolute;left:2667;top:-58;width:0;height:458" coordorigin="2667,-58" coordsize="0,458" path="m2667,-58r,459e" filled="f" strokecolor="#404040" strokeweight=".58pt">
              <v:path arrowok="t"/>
            </v:shape>
            <v:shape id="_x0000_s1907" style="position:absolute;left:5401;top:-58;width:0;height:458" coordorigin="5401,-58" coordsize="0,458" path="m5401,-58r,459e" filled="f" strokecolor="#404040" strokeweight=".58pt">
              <v:path arrowok="t"/>
            </v:shape>
            <v:shape id="_x0000_s1906" style="position:absolute;left:2676;top:396;width:998;height:0" coordorigin="2676,396" coordsize="998,0" path="m2676,396r999,e" filled="f" strokecolor="#404040" strokeweight=".58pt">
              <v:path arrowok="t"/>
            </v:shape>
            <v:shape id="_x0000_s1905" style="position:absolute;left:3675;top:396;width:10;height:0" coordorigin="3675,396" coordsize="10,0" path="m3675,396r9,e" filled="f" strokecolor="#404040" strokeweight=".58pt">
              <v:path arrowok="t"/>
            </v:shape>
            <v:shape id="_x0000_s1904" style="position:absolute;left:3684;top:396;width:1712;height:0" coordorigin="3684,396" coordsize="1712,0" path="m3684,396r1712,e" filled="f" strokecolor="#404040" strokeweight=".58pt">
              <v:path arrowok="t"/>
            </v:shape>
            <v:shape id="_x0000_s1903" style="position:absolute;left:2676;top:453;width:998;height:0" coordorigin="2676,453" coordsize="998,0" path="m2676,453r999,e" filled="f" strokecolor="#404040" strokeweight=".58pt">
              <v:path arrowok="t"/>
            </v:shape>
            <v:shape id="_x0000_s1902" style="position:absolute;left:3675;top:453;width:10;height:0" coordorigin="3675,453" coordsize="10,0" path="m3675,453r9,e" filled="f" strokecolor="#404040" strokeweight=".58pt">
              <v:path arrowok="t"/>
            </v:shape>
            <v:shape id="_x0000_s1901" style="position:absolute;left:6901;top:-53;width:1234;height:0" coordorigin="6901,-53" coordsize="1234,0" path="m6901,-53r1234,e" filled="f" strokecolor="#404040" strokeweight=".58pt">
              <v:path arrowok="t"/>
            </v:shape>
            <v:shape id="_x0000_s1900" style="position:absolute;left:8135;top:-53;width:10;height:0" coordorigin="8135,-53" coordsize="10,0" path="m8135,-53r10,e" filled="f" strokecolor="#404040" strokeweight=".58pt">
              <v:path arrowok="t"/>
            </v:shape>
            <v:shape id="_x0000_s1899" style="position:absolute;left:8145;top:-53;width:1788;height:0" coordorigin="8145,-53" coordsize="1788,0" path="m8145,-53r1788,e" filled="f" strokecolor="#404040" strokeweight=".58pt">
              <v:path arrowok="t"/>
            </v:shape>
            <v:shape id="_x0000_s1898" style="position:absolute;left:9933;top:-53;width:10;height:0" coordorigin="9933,-53" coordsize="10,0" path="m9933,-53r10,e" filled="f" strokecolor="#404040" strokeweight=".58pt">
              <v:path arrowok="t"/>
            </v:shape>
            <v:shape id="_x0000_s1897" style="position:absolute;left:9943;top:-53;width:1332;height:0" coordorigin="9943,-53" coordsize="1332,0" path="m9943,-53r1332,e" filled="f" strokecolor="#404040" strokeweight=".58pt">
              <v:path arrowok="t"/>
            </v:shape>
            <v:shape id="_x0000_s1896" style="position:absolute;left:6897;top:-58;width:0;height:458" coordorigin="6897,-58" coordsize="0,458" path="m6897,-58r,459e" filled="f" strokecolor="#404040" strokeweight=".58pt">
              <v:path arrowok="t"/>
            </v:shape>
            <v:shape id="_x0000_s1895" style="position:absolute;left:6901;top:396;width:1234;height:0" coordorigin="6901,396" coordsize="1234,0" path="m6901,396r1234,e" filled="f" strokecolor="#404040" strokeweight=".58pt">
              <v:path arrowok="t"/>
            </v:shape>
            <v:shape id="_x0000_s1894" style="position:absolute;left:8135;top:396;width:10;height:0" coordorigin="8135,396" coordsize="10,0" path="m8135,396r10,e" filled="f" strokecolor="#404040" strokeweight=".58pt">
              <v:path arrowok="t"/>
            </v:shape>
            <v:shape id="_x0000_s1893" style="position:absolute;left:8145;top:396;width:1788;height:0" coordorigin="8145,396" coordsize="1788,0" path="m8145,396r1788,e" filled="f" strokecolor="#404040" strokeweight=".58pt">
              <v:path arrowok="t"/>
            </v:shape>
            <v:shape id="_x0000_s1892" style="position:absolute;left:9933;top:396;width:10;height:0" coordorigin="9933,396" coordsize="10,0" path="m9933,396r10,e" filled="f" strokecolor="#404040" strokeweight=".58pt">
              <v:path arrowok="t"/>
            </v:shape>
            <v:shape id="_x0000_s1891" style="position:absolute;left:9943;top:396;width:1332;height:0" coordorigin="9943,396" coordsize="1332,0" path="m9943,396r1332,e" filled="f" strokecolor="#404040" strokeweight=".58pt">
              <v:path arrowok="t"/>
            </v:shape>
            <v:shape id="_x0000_s1890" style="position:absolute;left:3684;top:453;width:4451;height:0" coordorigin="3684,453" coordsize="4451,0" path="m3684,453r4451,e" filled="f" strokecolor="#404040" strokeweight=".58pt">
              <v:path arrowok="t"/>
            </v:shape>
            <v:shape id="_x0000_s1889" style="position:absolute;left:8135;top:453;width:10;height:0" coordorigin="8135,453" coordsize="10,0" path="m8135,453r10,e" filled="f" strokecolor="#404040" strokeweight=".58pt">
              <v:path arrowok="t"/>
            </v:shape>
            <v:shape id="_x0000_s1888" style="position:absolute;left:8145;top:453;width:1788;height:0" coordorigin="8145,453" coordsize="1788,0" path="m8145,453r1788,e" filled="f" strokecolor="#404040" strokeweight=".58pt">
              <v:path arrowok="t"/>
            </v:shape>
            <v:shape id="_x0000_s1887" style="position:absolute;left:9933;top:453;width:10;height:0" coordorigin="9933,453" coordsize="10,0" path="m9933,453r10,e" filled="f" strokecolor="#404040" strokeweight=".58pt">
              <v:path arrowok="t"/>
            </v:shape>
            <v:shape id="_x0000_s1886" style="position:absolute;left:9943;top:453;width:1332;height:0" coordorigin="9943,453" coordsize="1332,0" path="m9943,453r1332,e" filled="f" strokecolor="#404040" strokeweight=".58pt">
              <v:path arrowok="t"/>
            </v:shape>
            <v:shape id="_x0000_s1885" style="position:absolute;left:2667;top:449;width:0;height:458" coordorigin="2667,449" coordsize="0,458" path="m2667,449r,458e" filled="f" strokecolor="#404040" strokeweight=".58pt">
              <v:path arrowok="t"/>
            </v:shape>
            <v:shape id="_x0000_s1884" style="position:absolute;left:2676;top:902;width:998;height:0" coordorigin="2676,902" coordsize="998,0" path="m2676,902r999,e" filled="f" strokecolor="#404040" strokeweight=".58pt">
              <v:path arrowok="t"/>
            </v:shape>
            <v:shape id="_x0000_s1883" style="position:absolute;left:3675;top:902;width:10;height:0" coordorigin="3675,902" coordsize="10,0" path="m3675,902r9,e" filled="f" strokecolor="#404040" strokeweight=".58pt">
              <v:path arrowok="t"/>
            </v:shape>
            <v:shape id="_x0000_s1882" style="position:absolute;left:3684;top:902;width:4451;height:0" coordorigin="3684,902" coordsize="4451,0" path="m3684,902r4451,e" filled="f" strokecolor="#404040" strokeweight=".58pt">
              <v:path arrowok="t"/>
            </v:shape>
            <v:shape id="_x0000_s1881" style="position:absolute;left:8135;top:902;width:10;height:0" coordorigin="8135,902" coordsize="10,0" path="m8135,902r10,e" filled="f" strokecolor="#404040" strokeweight=".58pt">
              <v:path arrowok="t"/>
            </v:shape>
            <v:shape id="_x0000_s1880" style="position:absolute;left:8145;top:902;width:1788;height:0" coordorigin="8145,902" coordsize="1788,0" path="m8145,902r1788,e" filled="f" strokecolor="#404040" strokeweight=".58pt">
              <v:path arrowok="t"/>
            </v:shape>
            <v:shape id="_x0000_s1879" style="position:absolute;left:9933;top:902;width:10;height:0" coordorigin="9933,902" coordsize="10,0" path="m9933,902r10,e" filled="f" strokecolor="#404040" strokeweight=".58pt">
              <v:path arrowok="t"/>
            </v:shape>
            <v:shape id="_x0000_s1878" style="position:absolute;left:9943;top:902;width:1332;height:0" coordorigin="9943,902" coordsize="1332,0" path="m9943,902r1332,e" filled="f" strokecolor="#404040" strokeweight=".58pt">
              <v:path arrowok="t"/>
            </v:shape>
            <v:shape id="_x0000_s1877" style="position:absolute;left:2676;top:960;width:998;height:0" coordorigin="2676,960" coordsize="998,0" path="m2676,960r999,e" filled="f" strokecolor="#404040" strokeweight=".58pt">
              <v:path arrowok="t"/>
            </v:shape>
            <v:shape id="_x0000_s1876" style="position:absolute;left:3675;top:960;width:10;height:0" coordorigin="3675,960" coordsize="10,0" path="m3675,960r9,e" filled="f" strokecolor="#404040" strokeweight=".58pt">
              <v:path arrowok="t"/>
            </v:shape>
            <v:shape id="_x0000_s1875" style="position:absolute;left:3684;top:960;width:4451;height:0" coordorigin="3684,960" coordsize="4451,0" path="m3684,960r4451,e" filled="f" strokecolor="#404040" strokeweight=".58pt">
              <v:path arrowok="t"/>
            </v:shape>
            <v:shape id="_x0000_s1874" style="position:absolute;left:8135;top:960;width:10;height:0" coordorigin="8135,960" coordsize="10,0" path="m8135,960r10,e" filled="f" strokecolor="#404040" strokeweight=".58pt">
              <v:path arrowok="t"/>
            </v:shape>
            <v:shape id="_x0000_s1873" style="position:absolute;left:8145;top:960;width:1788;height:0" coordorigin="8145,960" coordsize="1788,0" path="m8145,960r1788,e" filled="f" strokecolor="#404040" strokeweight=".58pt">
              <v:path arrowok="t"/>
            </v:shape>
            <v:shape id="_x0000_s1872" style="position:absolute;left:9933;top:960;width:10;height:0" coordorigin="9933,960" coordsize="10,0" path="m9933,960r10,e" filled="f" strokecolor="#404040" strokeweight=".58pt">
              <v:path arrowok="t"/>
            </v:shape>
            <v:shape id="_x0000_s1871" style="position:absolute;left:9943;top:960;width:1332;height:0" coordorigin="9943,960" coordsize="1332,0" path="m9943,960r1332,e" filled="f" strokecolor="#404040" strokeweight=".58pt">
              <v:path arrowok="t"/>
            </v:shape>
            <v:shape id="_x0000_s1870" style="position:absolute;left:2667;top:955;width:0;height:458" coordorigin="2667,955" coordsize="0,458" path="m2667,955r,458e" filled="f" strokecolor="#404040" strokeweight=".58pt">
              <v:path arrowok="t"/>
            </v:shape>
            <v:shape id="_x0000_s1869" style="position:absolute;left:11280;top:-58;width:0;height:1471" coordorigin="11280,-58" coordsize="0,1471" path="m11280,-58r,1471e" filled="f" strokecolor="#404040" strokeweight=".58pt">
              <v:path arrowok="t"/>
            </v:shape>
            <v:shape id="_x0000_s1868" style="position:absolute;left:2676;top:1409;width:998;height:0" coordorigin="2676,1409" coordsize="998,0" path="m2676,1409r999,e" filled="f" strokecolor="#404040" strokeweight=".58pt">
              <v:path arrowok="t"/>
            </v:shape>
            <v:shape id="_x0000_s1867" style="position:absolute;left:3675;top:1409;width:10;height:0" coordorigin="3675,1409" coordsize="10,0" path="m3675,1409r9,e" filled="f" strokecolor="#404040" strokeweight=".58pt">
              <v:path arrowok="t"/>
            </v:shape>
            <v:shape id="_x0000_s1866" style="position:absolute;left:3684;top:1409;width:4451;height:0" coordorigin="3684,1409" coordsize="4451,0" path="m3684,1409r4451,e" filled="f" strokecolor="#404040" strokeweight=".58pt">
              <v:path arrowok="t"/>
            </v:shape>
            <v:shape id="_x0000_s1865" style="position:absolute;left:8135;top:1409;width:10;height:0" coordorigin="8135,1409" coordsize="10,0" path="m8135,1409r10,e" filled="f" strokecolor="#404040" strokeweight=".58pt">
              <v:path arrowok="t"/>
            </v:shape>
            <v:shape id="_x0000_s1864" style="position:absolute;left:8145;top:1409;width:1788;height:0" coordorigin="8145,1409" coordsize="1788,0" path="m8145,1409r1788,e" filled="f" strokecolor="#404040" strokeweight=".58pt">
              <v:path arrowok="t"/>
            </v:shape>
            <v:shape id="_x0000_s1863" style="position:absolute;left:9933;top:1409;width:10;height:0" coordorigin="9933,1409" coordsize="10,0" path="m9933,1409r10,e" filled="f" strokecolor="#404040" strokeweight=".58pt">
              <v:path arrowok="t"/>
            </v:shape>
            <v:shape id="_x0000_s1862" style="position:absolute;left:9943;top:1409;width:1332;height:0" coordorigin="9943,1409" coordsize="1332,0" path="m9943,1409r1332,e" filled="f" strokecolor="#404040" strokeweight=".58pt">
              <v:path arrowok="t"/>
            </v:shape>
            <v:shape id="_x0000_s1861" style="position:absolute;left:2676;top:1464;width:998;height:0" coordorigin="2676,1464" coordsize="998,0" path="m2676,1464r999,e" filled="f" strokecolor="#404040" strokeweight=".58pt">
              <v:path arrowok="t"/>
            </v:shape>
            <v:shape id="_x0000_s1860" style="position:absolute;left:3675;top:1464;width:10;height:0" coordorigin="3675,1464" coordsize="10,0" path="m3675,1464r9,e" filled="f" strokecolor="#404040" strokeweight=".58pt">
              <v:path arrowok="t"/>
            </v:shape>
            <v:shape id="_x0000_s1859" style="position:absolute;left:3684;top:1464;width:915;height:0" coordorigin="3684,1464" coordsize="915,0" path="m3684,1464r915,e" filled="f" strokecolor="#404040" strokeweight=".58pt">
              <v:path arrowok="t"/>
            </v:shape>
            <v:shape id="_x0000_s1858" style="position:absolute;left:4609;top:1464;width:3526;height:0" coordorigin="4609,1464" coordsize="3526,0" path="m4609,1464r3526,e" filled="f" strokecolor="#404040" strokeweight=".58pt">
              <v:path arrowok="t"/>
            </v:shape>
            <v:shape id="_x0000_s1857" style="position:absolute;left:8135;top:1464;width:10;height:0" coordorigin="8135,1464" coordsize="10,0" path="m8135,1464r10,e" filled="f" strokecolor="#404040" strokeweight=".58pt">
              <v:path arrowok="t"/>
            </v:shape>
            <v:shape id="_x0000_s1856" style="position:absolute;left:8145;top:1464;width:1788;height:0" coordorigin="8145,1464" coordsize="1788,0" path="m8145,1464r1788,e" filled="f" strokecolor="#404040" strokeweight=".58pt">
              <v:path arrowok="t"/>
            </v:shape>
            <v:shape id="_x0000_s1855" style="position:absolute;left:9933;top:1464;width:10;height:0" coordorigin="9933,1464" coordsize="10,0" path="m9933,1464r10,e" filled="f" strokecolor="#404040" strokeweight=".58pt">
              <v:path arrowok="t"/>
            </v:shape>
            <v:shape id="_x0000_s1854" style="position:absolute;left:9943;top:1464;width:1337;height:0" coordorigin="9943,1464" coordsize="1337,0" path="m9943,1464r1337,e" filled="f" strokecolor="#404040" strokeweight=".58pt">
              <v:path arrowok="t"/>
            </v:shape>
            <v:shape id="_x0000_s1853" style="position:absolute;left:2667;top:1460;width:0;height:461" coordorigin="2667,1460" coordsize="0,461" path="m2667,1460r,460e" filled="f" strokecolor="#404040" strokeweight=".58pt">
              <v:path arrowok="t"/>
            </v:shape>
            <v:shape id="_x0000_s1852" style="position:absolute;left:4604;top:1460;width:0;height:461" coordorigin="4604,1460" coordsize="0,461" path="m4604,1460r,460e" filled="f" strokecolor="#404040" strokeweight=".58pt">
              <v:path arrowok="t"/>
            </v:shape>
            <v:shape id="_x0000_s1851" style="position:absolute;left:2676;top:1916;width:998;height:0" coordorigin="2676,1916" coordsize="998,0" path="m2676,1916r999,e" filled="f" strokecolor="#404040" strokeweight=".58pt">
              <v:path arrowok="t"/>
            </v:shape>
            <v:shape id="_x0000_s1850" style="position:absolute;left:3675;top:1916;width:10;height:0" coordorigin="3675,1916" coordsize="10,0" path="m3675,1916r9,e" filled="f" strokecolor="#404040" strokeweight=".58pt">
              <v:path arrowok="t"/>
            </v:shape>
            <v:shape id="_x0000_s1849" style="position:absolute;left:3684;top:1916;width:915;height:0" coordorigin="3684,1916" coordsize="915,0" path="m3684,1916r915,e" filled="f" strokecolor="#404040" strokeweight=".58pt">
              <v:path arrowok="t"/>
            </v:shape>
            <v:shape id="_x0000_s1848" style="position:absolute;left:2676;top:1971;width:998;height:0" coordorigin="2676,1971" coordsize="998,0" path="m2676,1971r999,e" filled="f" strokecolor="#404040" strokeweight=".58pt">
              <v:path arrowok="t"/>
            </v:shape>
            <v:shape id="_x0000_s1847" style="position:absolute;left:3675;top:1971;width:10;height:0" coordorigin="3675,1971" coordsize="10,0" path="m3675,1971r9,e" filled="f" strokecolor="#404040" strokeweight=".58pt">
              <v:path arrowok="t"/>
            </v:shape>
            <v:shape id="_x0000_s1846" style="position:absolute;left:3684;top:1971;width:3003;height:0" coordorigin="3684,1971" coordsize="3003,0" path="m3684,1971r3004,e" filled="f" strokecolor="#404040" strokeweight=".58pt">
              <v:path arrowok="t"/>
            </v:shape>
            <v:shape id="_x0000_s1845" style="position:absolute;left:2667;top:1966;width:0;height:461" coordorigin="2667,1966" coordsize="0,461" path="m2667,1966r,461e" filled="f" strokecolor="#404040" strokeweight=".58pt">
              <v:path arrowok="t"/>
            </v:shape>
            <v:shape id="_x0000_s1844" style="position:absolute;left:2676;top:2422;width:998;height:0" coordorigin="2676,2422" coordsize="998,0" path="m2676,2422r999,e" filled="f" strokecolor="#404040" strokeweight=".58pt">
              <v:path arrowok="t"/>
            </v:shape>
            <v:shape id="_x0000_s1843" style="position:absolute;left:3675;top:2422;width:10;height:0" coordorigin="3675,2422" coordsize="10,0" path="m3675,2422r9,e" filled="f" strokecolor="#404040" strokeweight=".58pt">
              <v:path arrowok="t"/>
            </v:shape>
            <v:shape id="_x0000_s1842" style="position:absolute;left:3684;top:2422;width:3003;height:0" coordorigin="3684,2422" coordsize="3003,0" path="m3684,2422r3004,e" filled="f" strokecolor="#404040" strokeweight=".58pt">
              <v:path arrowok="t"/>
            </v:shape>
            <v:shape id="_x0000_s1841" style="position:absolute;left:2676;top:2477;width:998;height:0" coordorigin="2676,2477" coordsize="998,0" path="m2676,2477r999,e" filled="f" strokecolor="#404040" strokeweight=".58pt">
              <v:path arrowok="t"/>
            </v:shape>
            <v:shape id="_x0000_s1840" style="position:absolute;left:3675;top:2477;width:10;height:0" coordorigin="3675,2477" coordsize="10,0" path="m3675,2477r9,e" filled="f" strokecolor="#404040" strokeweight=".58pt">
              <v:path arrowok="t"/>
            </v:shape>
            <v:shape id="_x0000_s1839" style="position:absolute;left:3684;top:2477;width:3003;height:0" coordorigin="3684,2477" coordsize="3003,0" path="m3684,2477r3004,e" filled="f" strokecolor="#404040" strokeweight=".58pt">
              <v:path arrowok="t"/>
            </v:shape>
            <v:shape id="_x0000_s1838" style="position:absolute;left:6693;top:1966;width:0;height:967" coordorigin="6693,1966" coordsize="0,967" path="m6693,1966r,967e" filled="f" strokecolor="#404040" strokeweight=".58pt">
              <v:path arrowok="t"/>
            </v:shape>
            <v:shape id="_x0000_s1837" style="position:absolute;left:2667;top:2928;width:4021;height:0" coordorigin="2667,2928" coordsize="4021,0" path="m2667,2928r4021,e" filled="f" strokecolor="#404040" strokeweight=".58pt">
              <v:path arrowok="t"/>
            </v:shape>
            <v:shape id="_x0000_s1836" style="position:absolute;left:2667;top:2984;width:8608;height:0" coordorigin="2667,2984" coordsize="8608,0" path="m2667,2984r8608,e" filled="f" strokecolor="#404040" strokeweight=".58pt">
              <v:path arrowok="t"/>
            </v:shape>
            <v:shape id="_x0000_s1835" style="position:absolute;left:2666;top:2472;width:0;height:965" coordorigin="2666,2472" coordsize="0,965" path="m2666,2472r,965e" filled="f" strokecolor="#404040" strokeweight=".58pt">
              <v:path arrowok="t"/>
            </v:shape>
            <v:shape id="_x0000_s1834" style="position:absolute;left:11280;top:2979;width:0;height:458" coordorigin="11280,2979" coordsize="0,458" path="m11280,2979r,458e" filled="f" strokecolor="#404040" strokeweight=".58pt">
              <v:path arrowok="t"/>
            </v:shape>
            <v:shape id="_x0000_s1833" style="position:absolute;left:2676;top:3432;width:8598;height:0" coordorigin="2676,3432" coordsize="8598,0" path="m2676,3432r8599,e" filled="f" strokecolor="#404040" strokeweight=".58pt">
              <v:path arrowok="t"/>
            </v:shape>
            <v:shape id="_x0000_s1832" style="position:absolute;left:2676;top:3490;width:466;height:0" coordorigin="2676,3490" coordsize="466,0" path="m2676,3490r466,e" filled="f" strokecolor="#404040" strokeweight=".58pt">
              <v:path arrowok="t"/>
            </v:shape>
            <v:shape id="_x0000_s1831" style="position:absolute;left:3152;top:3490;width:415;height:0" coordorigin="3152,3490" coordsize="415,0" path="m3152,3490r415,e" filled="f" strokecolor="#404040" strokeweight=".58pt">
              <v:path arrowok="t"/>
            </v:shape>
            <v:shape id="_x0000_s1830" style="position:absolute;left:3576;top:3490;width:418;height:0" coordorigin="3576,3490" coordsize="418,0" path="m3576,3490r418,e" filled="f" strokecolor="#404040" strokeweight=".58pt">
              <v:path arrowok="t"/>
            </v:shape>
            <v:shape id="_x0000_s1829" style="position:absolute;left:4004;top:3490;width:415;height:0" coordorigin="4004,3490" coordsize="415,0" path="m4004,3490r415,e" filled="f" strokecolor="#404040" strokeweight=".58pt">
              <v:path arrowok="t"/>
            </v:shape>
            <v:shape id="_x0000_s1828" style="position:absolute;left:4429;top:3490;width:415;height:0" coordorigin="4429,3490" coordsize="415,0" path="m4429,3490r415,e" filled="f" strokecolor="#404040" strokeweight=".58pt">
              <v:path arrowok="t"/>
            </v:shape>
            <v:shape id="_x0000_s1827" style="position:absolute;left:4854;top:3490;width:415;height:0" coordorigin="4854,3490" coordsize="415,0" path="m4854,3490r415,e" filled="f" strokecolor="#404040" strokeweight=".58pt">
              <v:path arrowok="t"/>
            </v:shape>
            <v:shape id="_x0000_s1826" style="position:absolute;left:5279;top:3490;width:418;height:0" coordorigin="5279,3490" coordsize="418,0" path="m5279,3490r417,e" filled="f" strokecolor="#404040" strokeweight=".58pt">
              <v:path arrowok="t"/>
            </v:shape>
            <v:shape id="_x0000_s1825" style="position:absolute;left:5706;top:3490;width:415;height:0" coordorigin="5706,3490" coordsize="415,0" path="m5706,3490r415,e" filled="f" strokecolor="#404040" strokeweight=".58pt">
              <v:path arrowok="t"/>
            </v:shape>
            <v:shape id="_x0000_s1824" style="position:absolute;left:6131;top:3490;width:415;height:0" coordorigin="6131,3490" coordsize="415,0" path="m6131,3490r415,e" filled="f" strokecolor="#404040" strokeweight=".58pt">
              <v:path arrowok="t"/>
            </v:shape>
            <v:shape id="_x0000_s1823" style="position:absolute;left:2667;top:3485;width:0;height:458" coordorigin="2667,3485" coordsize="0,458" path="m2667,3485r,459e" filled="f" strokecolor="#404040" strokeweight=".58pt">
              <v:path arrowok="t"/>
            </v:shape>
            <v:shape id="_x0000_s1822" style="position:absolute;left:3147;top:3485;width:0;height:458" coordorigin="3147,3485" coordsize="0,458" path="m3147,3485r,459e" filled="f" strokecolor="#404040" strokeweight=".58pt">
              <v:path arrowok="t"/>
            </v:shape>
            <v:shape id="_x0000_s1821" style="position:absolute;left:3572;top:3485;width:0;height:458" coordorigin="3572,3485" coordsize="0,458" path="m3572,3485r,459e" filled="f" strokecolor="#404040" strokeweight=".58pt">
              <v:path arrowok="t"/>
            </v:shape>
            <v:shape id="_x0000_s1820" style="position:absolute;left:3999;top:3485;width:0;height:458" coordorigin="3999,3485" coordsize="0,458" path="m3999,3485r,459e" filled="f" strokecolor="#404040" strokeweight=".58pt">
              <v:path arrowok="t"/>
            </v:shape>
            <v:shape id="_x0000_s1819" style="position:absolute;left:4424;top:3485;width:0;height:458" coordorigin="4424,3485" coordsize="0,458" path="m4424,3485r,459e" filled="f" strokecolor="#404040" strokeweight=".58pt">
              <v:path arrowok="t"/>
            </v:shape>
            <v:shape id="_x0000_s1818" style="position:absolute;left:4849;top:3485;width:0;height:458" coordorigin="4849,3485" coordsize="0,458" path="m4849,3485r,459e" filled="f" strokecolor="#404040" strokeweight=".58pt">
              <v:path arrowok="t"/>
            </v:shape>
            <v:shape id="_x0000_s1817" style="position:absolute;left:5274;top:3485;width:0;height:458" coordorigin="5274,3485" coordsize="0,458" path="m5274,3485r,459e" filled="f" strokecolor="#404040" strokeweight=".58pt">
              <v:path arrowok="t"/>
            </v:shape>
            <v:shape id="_x0000_s1816" style="position:absolute;left:5701;top:3485;width:0;height:458" coordorigin="5701,3485" coordsize="0,458" path="m5701,3485r,459e" filled="f" strokecolor="#404040" strokeweight=".58pt">
              <v:path arrowok="t"/>
            </v:shape>
            <v:shape id="_x0000_s1815" style="position:absolute;left:6126;top:3485;width:0;height:458" coordorigin="6126,3485" coordsize="0,458" path="m6126,3485r,459e" filled="f" strokecolor="#404040" strokeweight=".58pt">
              <v:path arrowok="t"/>
            </v:shape>
            <v:shape id="_x0000_s1814" style="position:absolute;left:6551;top:3485;width:0;height:459" coordorigin="6551,3485" coordsize="0,459" path="m6551,3485r,459e" filled="f" strokecolor="#404040" strokeweight=".21308mm">
              <v:path arrowok="t"/>
            </v:shape>
            <v:shape id="_x0000_s1813" style="position:absolute;left:2676;top:3939;width:466;height:0" coordorigin="2676,3939" coordsize="466,0" path="m2676,3939r466,e" filled="f" strokecolor="#404040" strokeweight=".58pt">
              <v:path arrowok="t"/>
            </v:shape>
            <v:shape id="_x0000_s1812" style="position:absolute;left:3152;top:3939;width:415;height:0" coordorigin="3152,3939" coordsize="415,0" path="m3152,3939r415,e" filled="f" strokecolor="#404040" strokeweight=".58pt">
              <v:path arrowok="t"/>
            </v:shape>
            <v:shape id="_x0000_s1811" style="position:absolute;left:3576;top:3939;width:418;height:0" coordorigin="3576,3939" coordsize="418,0" path="m3576,3939r418,e" filled="f" strokecolor="#404040" strokeweight=".58pt">
              <v:path arrowok="t"/>
            </v:shape>
            <v:shape id="_x0000_s1810" style="position:absolute;left:4004;top:3939;width:415;height:0" coordorigin="4004,3939" coordsize="415,0" path="m4004,3939r415,e" filled="f" strokecolor="#404040" strokeweight=".58pt">
              <v:path arrowok="t"/>
            </v:shape>
            <v:shape id="_x0000_s1809" style="position:absolute;left:4429;top:3939;width:415;height:0" coordorigin="4429,3939" coordsize="415,0" path="m4429,3939r415,e" filled="f" strokecolor="#404040" strokeweight=".58pt">
              <v:path arrowok="t"/>
            </v:shape>
            <v:shape id="_x0000_s1808" style="position:absolute;left:4854;top:3939;width:415;height:0" coordorigin="4854,3939" coordsize="415,0" path="m4854,3939r415,e" filled="f" strokecolor="#404040" strokeweight=".58pt">
              <v:path arrowok="t"/>
            </v:shape>
            <v:shape id="_x0000_s1807" style="position:absolute;left:5279;top:3939;width:418;height:0" coordorigin="5279,3939" coordsize="418,0" path="m5279,3939r417,e" filled="f" strokecolor="#404040" strokeweight=".58pt">
              <v:path arrowok="t"/>
            </v:shape>
            <v:shape id="_x0000_s1806" style="position:absolute;left:5706;top:3939;width:415;height:0" coordorigin="5706,3939" coordsize="415,0" path="m5706,3939r415,e" filled="f" strokecolor="#404040" strokeweight=".58pt">
              <v:path arrowok="t"/>
            </v:shape>
            <v:shape id="_x0000_s1805" style="position:absolute;left:6131;top:3939;width:415;height:0" coordorigin="6131,3939" coordsize="415,0" path="m6131,3939r415,e" filled="f" strokecolor="#404040" strokeweight=".58pt">
              <v:path arrowok="t"/>
            </v:shape>
            <w10:wrap anchorx="page"/>
          </v:group>
        </w:pict>
      </w:r>
      <w:r w:rsidR="004B68AE">
        <w:rPr>
          <w:rFonts w:ascii="Arial" w:eastAsia="Arial" w:hAnsi="Arial" w:cs="Arial"/>
          <w:b/>
          <w:color w:val="404040"/>
          <w:position w:val="-1"/>
          <w:sz w:val="24"/>
          <w:szCs w:val="24"/>
        </w:rPr>
        <w:t>First name                                                       Last name</w:t>
      </w:r>
    </w:p>
    <w:p w14:paraId="0428516E" w14:textId="77777777" w:rsidR="00106B40" w:rsidRDefault="00106B40">
      <w:pPr>
        <w:spacing w:before="6" w:line="200" w:lineRule="exact"/>
      </w:pPr>
    </w:p>
    <w:p w14:paraId="19C89CE4" w14:textId="77777777" w:rsidR="00106B40" w:rsidRDefault="004B68AE">
      <w:pPr>
        <w:spacing w:before="29" w:line="260" w:lineRule="exact"/>
        <w:ind w:left="103"/>
        <w:rPr>
          <w:rFonts w:ascii="Arial" w:eastAsia="Arial" w:hAnsi="Arial" w:cs="Arial"/>
          <w:sz w:val="24"/>
          <w:szCs w:val="24"/>
        </w:rPr>
      </w:pPr>
      <w:r>
        <w:rPr>
          <w:rFonts w:ascii="Arial" w:eastAsia="Arial" w:hAnsi="Arial" w:cs="Arial"/>
          <w:b/>
          <w:color w:val="404040"/>
          <w:position w:val="-1"/>
          <w:sz w:val="24"/>
          <w:szCs w:val="24"/>
        </w:rPr>
        <w:t>Address</w:t>
      </w:r>
    </w:p>
    <w:p w14:paraId="40378595" w14:textId="77777777" w:rsidR="00106B40" w:rsidRDefault="00106B40">
      <w:pPr>
        <w:spacing w:before="3" w:line="100" w:lineRule="exact"/>
        <w:rPr>
          <w:sz w:val="11"/>
          <w:szCs w:val="11"/>
        </w:rPr>
      </w:pPr>
    </w:p>
    <w:p w14:paraId="2D0C8C28" w14:textId="77777777" w:rsidR="00106B40" w:rsidRDefault="00106B40">
      <w:pPr>
        <w:spacing w:line="200" w:lineRule="exact"/>
      </w:pPr>
    </w:p>
    <w:p w14:paraId="5569AB01" w14:textId="77777777" w:rsidR="00106B40" w:rsidRDefault="00106B40">
      <w:pPr>
        <w:spacing w:line="200" w:lineRule="exact"/>
      </w:pPr>
    </w:p>
    <w:p w14:paraId="51D22259" w14:textId="77777777" w:rsidR="00106B40" w:rsidRDefault="00106B40">
      <w:pPr>
        <w:spacing w:line="200" w:lineRule="exact"/>
      </w:pPr>
    </w:p>
    <w:p w14:paraId="057C9A22" w14:textId="77777777" w:rsidR="00106B40" w:rsidRDefault="004B68AE">
      <w:pPr>
        <w:spacing w:before="29" w:line="260" w:lineRule="exact"/>
        <w:ind w:left="103"/>
        <w:rPr>
          <w:rFonts w:ascii="Arial" w:eastAsia="Arial" w:hAnsi="Arial" w:cs="Arial"/>
          <w:sz w:val="24"/>
          <w:szCs w:val="24"/>
        </w:rPr>
      </w:pPr>
      <w:r>
        <w:rPr>
          <w:rFonts w:ascii="Arial" w:eastAsia="Arial" w:hAnsi="Arial" w:cs="Arial"/>
          <w:b/>
          <w:color w:val="404040"/>
          <w:position w:val="-1"/>
          <w:sz w:val="24"/>
          <w:szCs w:val="24"/>
        </w:rPr>
        <w:t>Post code</w:t>
      </w:r>
    </w:p>
    <w:p w14:paraId="1831D01D" w14:textId="77777777" w:rsidR="00106B40" w:rsidRDefault="00106B40">
      <w:pPr>
        <w:spacing w:before="7" w:line="180" w:lineRule="exact"/>
        <w:rPr>
          <w:sz w:val="19"/>
          <w:szCs w:val="19"/>
        </w:rPr>
      </w:pPr>
    </w:p>
    <w:p w14:paraId="4A09A022" w14:textId="77777777" w:rsidR="00106B40" w:rsidRDefault="004B68AE">
      <w:pPr>
        <w:spacing w:before="27" w:line="280" w:lineRule="exact"/>
        <w:ind w:left="103"/>
        <w:rPr>
          <w:rFonts w:ascii="Arial Unicode MS" w:eastAsia="Arial Unicode MS" w:hAnsi="Arial Unicode MS" w:cs="Arial Unicode MS"/>
          <w:sz w:val="24"/>
          <w:szCs w:val="24"/>
        </w:rPr>
      </w:pPr>
      <w:r>
        <w:rPr>
          <w:rFonts w:ascii="Arial" w:eastAsia="Arial" w:hAnsi="Arial" w:cs="Arial"/>
          <w:b/>
          <w:color w:val="404040"/>
          <w:position w:val="-1"/>
          <w:sz w:val="24"/>
          <w:szCs w:val="24"/>
        </w:rPr>
        <w:t xml:space="preserve">Phone                                                                                 </w:t>
      </w:r>
      <w:r>
        <w:rPr>
          <w:rFonts w:ascii="Arial" w:eastAsia="Arial" w:hAnsi="Arial" w:cs="Arial"/>
          <w:color w:val="404040"/>
          <w:sz w:val="22"/>
          <w:szCs w:val="22"/>
        </w:rPr>
        <w:t xml:space="preserve">Mobile    </w:t>
      </w:r>
      <w:r>
        <w:rPr>
          <w:rFonts w:ascii="Arial Unicode MS" w:eastAsia="Arial Unicode MS" w:hAnsi="Arial Unicode MS" w:cs="Arial Unicode MS"/>
          <w:color w:val="404040"/>
          <w:sz w:val="24"/>
          <w:szCs w:val="24"/>
        </w:rPr>
        <w:t xml:space="preserve">    </w:t>
      </w:r>
      <w:r>
        <w:rPr>
          <w:rFonts w:ascii="Arial" w:eastAsia="Arial" w:hAnsi="Arial" w:cs="Arial"/>
          <w:color w:val="404040"/>
          <w:sz w:val="22"/>
          <w:szCs w:val="22"/>
        </w:rPr>
        <w:t xml:space="preserve">Landline    </w:t>
      </w:r>
      <w:r>
        <w:rPr>
          <w:rFonts w:ascii="Arial Unicode MS" w:eastAsia="Arial Unicode MS" w:hAnsi="Arial Unicode MS" w:cs="Arial Unicode MS"/>
          <w:color w:val="404040"/>
          <w:sz w:val="24"/>
          <w:szCs w:val="24"/>
        </w:rPr>
        <w:t xml:space="preserve">   </w:t>
      </w:r>
      <w:r>
        <w:rPr>
          <w:rFonts w:ascii="Arial" w:eastAsia="Arial" w:hAnsi="Arial" w:cs="Arial"/>
          <w:color w:val="404040"/>
          <w:sz w:val="22"/>
          <w:szCs w:val="22"/>
        </w:rPr>
        <w:t xml:space="preserve">Other    </w:t>
      </w:r>
      <w:r>
        <w:rPr>
          <w:rFonts w:ascii="Arial Unicode MS" w:eastAsia="Arial Unicode MS" w:hAnsi="Arial Unicode MS" w:cs="Arial Unicode MS"/>
          <w:color w:val="404040"/>
          <w:sz w:val="24"/>
          <w:szCs w:val="24"/>
        </w:rPr>
        <w:t></w:t>
      </w:r>
    </w:p>
    <w:p w14:paraId="6E5109A5" w14:textId="77777777" w:rsidR="00106B40" w:rsidRDefault="00106B40">
      <w:pPr>
        <w:spacing w:before="7" w:line="180" w:lineRule="exact"/>
        <w:rPr>
          <w:sz w:val="19"/>
          <w:szCs w:val="19"/>
        </w:rPr>
      </w:pPr>
    </w:p>
    <w:p w14:paraId="35EC0237" w14:textId="77777777" w:rsidR="00106B40" w:rsidRDefault="004B68AE">
      <w:pPr>
        <w:spacing w:before="24" w:line="280" w:lineRule="exact"/>
        <w:ind w:left="103"/>
        <w:rPr>
          <w:rFonts w:ascii="Arial Unicode MS" w:eastAsia="Arial Unicode MS" w:hAnsi="Arial Unicode MS" w:cs="Arial Unicode MS"/>
          <w:sz w:val="24"/>
          <w:szCs w:val="24"/>
        </w:rPr>
      </w:pPr>
      <w:r>
        <w:rPr>
          <w:rFonts w:ascii="Arial" w:eastAsia="Arial" w:hAnsi="Arial" w:cs="Arial"/>
          <w:b/>
          <w:color w:val="404040"/>
          <w:position w:val="-1"/>
          <w:sz w:val="24"/>
          <w:szCs w:val="24"/>
        </w:rPr>
        <w:t xml:space="preserve">Other phone                                                                       </w:t>
      </w:r>
      <w:r>
        <w:rPr>
          <w:rFonts w:ascii="Arial" w:eastAsia="Arial" w:hAnsi="Arial" w:cs="Arial"/>
          <w:color w:val="404040"/>
          <w:position w:val="-1"/>
          <w:sz w:val="22"/>
          <w:szCs w:val="22"/>
        </w:rPr>
        <w:t xml:space="preserve">Mobile    </w:t>
      </w:r>
      <w:r>
        <w:rPr>
          <w:rFonts w:ascii="Arial Unicode MS" w:eastAsia="Arial Unicode MS" w:hAnsi="Arial Unicode MS" w:cs="Arial Unicode MS"/>
          <w:color w:val="404040"/>
          <w:sz w:val="24"/>
          <w:szCs w:val="24"/>
        </w:rPr>
        <w:t xml:space="preserve">    </w:t>
      </w:r>
      <w:r>
        <w:rPr>
          <w:rFonts w:ascii="Arial" w:eastAsia="Arial" w:hAnsi="Arial" w:cs="Arial"/>
          <w:color w:val="404040"/>
          <w:position w:val="-1"/>
          <w:sz w:val="22"/>
          <w:szCs w:val="22"/>
        </w:rPr>
        <w:t xml:space="preserve">Landline    </w:t>
      </w:r>
      <w:r>
        <w:rPr>
          <w:rFonts w:ascii="Arial Unicode MS" w:eastAsia="Arial Unicode MS" w:hAnsi="Arial Unicode MS" w:cs="Arial Unicode MS"/>
          <w:color w:val="404040"/>
          <w:sz w:val="24"/>
          <w:szCs w:val="24"/>
        </w:rPr>
        <w:t xml:space="preserve">   </w:t>
      </w:r>
      <w:r>
        <w:rPr>
          <w:rFonts w:ascii="Arial" w:eastAsia="Arial" w:hAnsi="Arial" w:cs="Arial"/>
          <w:color w:val="404040"/>
          <w:position w:val="-1"/>
          <w:sz w:val="22"/>
          <w:szCs w:val="22"/>
        </w:rPr>
        <w:t xml:space="preserve">Other    </w:t>
      </w:r>
      <w:r>
        <w:rPr>
          <w:rFonts w:ascii="Arial Unicode MS" w:eastAsia="Arial Unicode MS" w:hAnsi="Arial Unicode MS" w:cs="Arial Unicode MS"/>
          <w:color w:val="404040"/>
          <w:sz w:val="24"/>
          <w:szCs w:val="24"/>
        </w:rPr>
        <w:t></w:t>
      </w:r>
    </w:p>
    <w:p w14:paraId="3A1DDAD0" w14:textId="77777777" w:rsidR="00106B40" w:rsidRDefault="00106B40">
      <w:pPr>
        <w:spacing w:before="6" w:line="200" w:lineRule="exact"/>
      </w:pPr>
    </w:p>
    <w:p w14:paraId="26602772" w14:textId="77777777" w:rsidR="00106B40" w:rsidRDefault="004B68AE">
      <w:pPr>
        <w:spacing w:before="29" w:line="260" w:lineRule="exact"/>
        <w:ind w:left="103"/>
        <w:rPr>
          <w:rFonts w:ascii="Arial" w:eastAsia="Arial" w:hAnsi="Arial" w:cs="Arial"/>
          <w:sz w:val="24"/>
          <w:szCs w:val="24"/>
        </w:rPr>
      </w:pPr>
      <w:r>
        <w:rPr>
          <w:rFonts w:ascii="Arial" w:eastAsia="Arial" w:hAnsi="Arial" w:cs="Arial"/>
          <w:b/>
          <w:color w:val="404040"/>
          <w:position w:val="-1"/>
          <w:sz w:val="24"/>
          <w:szCs w:val="24"/>
        </w:rPr>
        <w:t>Email address</w:t>
      </w:r>
    </w:p>
    <w:p w14:paraId="51D5F7A3" w14:textId="77777777" w:rsidR="00106B40" w:rsidRDefault="00106B40">
      <w:pPr>
        <w:spacing w:before="6" w:line="200" w:lineRule="exact"/>
      </w:pPr>
    </w:p>
    <w:p w14:paraId="1889FD09" w14:textId="77777777" w:rsidR="00106B40" w:rsidRDefault="004B68AE">
      <w:pPr>
        <w:spacing w:before="29" w:line="260" w:lineRule="exact"/>
        <w:ind w:left="103"/>
        <w:rPr>
          <w:rFonts w:ascii="Arial" w:eastAsia="Arial" w:hAnsi="Arial" w:cs="Arial"/>
          <w:sz w:val="24"/>
          <w:szCs w:val="24"/>
        </w:rPr>
      </w:pPr>
      <w:r>
        <w:rPr>
          <w:rFonts w:ascii="Arial" w:eastAsia="Arial" w:hAnsi="Arial" w:cs="Arial"/>
          <w:b/>
          <w:color w:val="404040"/>
          <w:position w:val="-1"/>
          <w:sz w:val="24"/>
          <w:szCs w:val="24"/>
        </w:rPr>
        <w:t>NI number</w:t>
      </w:r>
    </w:p>
    <w:p w14:paraId="00BD0D6D" w14:textId="77777777" w:rsidR="00106B40" w:rsidRDefault="00106B40">
      <w:pPr>
        <w:spacing w:before="4" w:line="120" w:lineRule="exact"/>
        <w:rPr>
          <w:sz w:val="13"/>
          <w:szCs w:val="13"/>
        </w:rPr>
      </w:pPr>
    </w:p>
    <w:p w14:paraId="6FB8C930" w14:textId="77777777" w:rsidR="00106B40" w:rsidRDefault="00106B40">
      <w:pPr>
        <w:spacing w:line="200" w:lineRule="exact"/>
      </w:pPr>
    </w:p>
    <w:p w14:paraId="3B80EDEB" w14:textId="77777777" w:rsidR="00106B40" w:rsidRDefault="00106B40">
      <w:pPr>
        <w:spacing w:line="200" w:lineRule="exact"/>
      </w:pPr>
    </w:p>
    <w:p w14:paraId="5C343333" w14:textId="77777777" w:rsidR="00106B40" w:rsidRDefault="00106B40">
      <w:pPr>
        <w:spacing w:line="200" w:lineRule="exact"/>
      </w:pPr>
    </w:p>
    <w:p w14:paraId="599D1BC5" w14:textId="5AF3CE93" w:rsidR="00106B40" w:rsidRDefault="004B68AE">
      <w:pPr>
        <w:spacing w:before="29" w:line="260" w:lineRule="exact"/>
        <w:ind w:left="103"/>
        <w:rPr>
          <w:rFonts w:ascii="Arial" w:eastAsia="Arial" w:hAnsi="Arial" w:cs="Arial"/>
          <w:sz w:val="24"/>
          <w:szCs w:val="24"/>
        </w:rPr>
      </w:pPr>
      <w:r>
        <w:rPr>
          <w:rFonts w:ascii="Arial" w:eastAsia="Arial" w:hAnsi="Arial" w:cs="Arial"/>
          <w:b/>
          <w:color w:val="404040"/>
          <w:position w:val="-1"/>
          <w:sz w:val="24"/>
          <w:szCs w:val="24"/>
        </w:rPr>
        <w:t>If you were told about this job by someone that works for us, please tell us their name:</w:t>
      </w:r>
    </w:p>
    <w:p w14:paraId="7B3F3226" w14:textId="77777777" w:rsidR="00106B40" w:rsidRDefault="00106B40">
      <w:pPr>
        <w:spacing w:before="5" w:line="160" w:lineRule="exact"/>
        <w:rPr>
          <w:sz w:val="17"/>
          <w:szCs w:val="17"/>
        </w:rPr>
      </w:pPr>
    </w:p>
    <w:p w14:paraId="4273D6FD" w14:textId="77777777" w:rsidR="00106B40" w:rsidRPr="00DE3158" w:rsidRDefault="00106B40">
      <w:pPr>
        <w:spacing w:line="200" w:lineRule="exact"/>
        <w:rPr>
          <w:u w:val="single"/>
        </w:rPr>
      </w:pPr>
    </w:p>
    <w:p w14:paraId="710B7310" w14:textId="1A8B69A1" w:rsidR="00106B40" w:rsidRDefault="00DE3158">
      <w:pPr>
        <w:spacing w:line="200" w:lineRule="exact"/>
      </w:pPr>
      <w:r>
        <w:rPr>
          <w:noProof/>
        </w:rPr>
        <mc:AlternateContent>
          <mc:Choice Requires="wps">
            <w:drawing>
              <wp:anchor distT="0" distB="0" distL="114300" distR="114300" simplePos="0" relativeHeight="503316479" behindDoc="0" locked="0" layoutInCell="1" allowOverlap="1" wp14:anchorId="716012A9" wp14:editId="4BE26493">
                <wp:simplePos x="0" y="0"/>
                <wp:positionH relativeFrom="column">
                  <wp:posOffset>76200</wp:posOffset>
                </wp:positionH>
                <wp:positionV relativeFrom="paragraph">
                  <wp:posOffset>45720</wp:posOffset>
                </wp:positionV>
                <wp:extent cx="64897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8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37D47" id="Straight Connector 2" o:spid="_x0000_s1026" style="position:absolute;z-index:503316479;visibility:visible;mso-wrap-style:square;mso-wrap-distance-left:9pt;mso-wrap-distance-top:0;mso-wrap-distance-right:9pt;mso-wrap-distance-bottom:0;mso-position-horizontal:absolute;mso-position-horizontal-relative:text;mso-position-vertical:absolute;mso-position-vertical-relative:text" from="6pt,3.6pt" to="51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" strokecolor="black [3040]"/>
            </w:pict>
          </mc:Fallback>
        </mc:AlternateContent>
      </w:r>
    </w:p>
    <w:p w14:paraId="5F4A0DC5" w14:textId="77777777" w:rsidR="00106B40" w:rsidRDefault="00106B40">
      <w:pPr>
        <w:spacing w:line="200" w:lineRule="exact"/>
      </w:pPr>
    </w:p>
    <w:p w14:paraId="36FF1A34" w14:textId="441A820F" w:rsidR="00106B40" w:rsidRDefault="00983A4C">
      <w:pPr>
        <w:spacing w:before="27"/>
        <w:ind w:left="103"/>
        <w:rPr>
          <w:rFonts w:ascii="Arial Unicode MS" w:eastAsia="Arial Unicode MS" w:hAnsi="Arial Unicode MS" w:cs="Arial Unicode MS"/>
          <w:sz w:val="24"/>
          <w:szCs w:val="24"/>
        </w:rPr>
      </w:pPr>
      <w:r>
        <w:pict w14:anchorId="56ED6038">
          <v:group id="_x0000_s1952" style="position:absolute;left:0;text-align:left;margin-left:30.5pt;margin-top:582.4pt;width:534.55pt;height:23.6pt;z-index:-1417;mso-position-horizontal-relative:page;mso-position-vertical-relative:page" coordorigin="595,11520" coordsize="10691,472">
            <v:shape id="_x0000_s1956" style="position:absolute;left:610;top:11531;width:10665;height:0" coordorigin="610,11531" coordsize="10665,0" path="m610,11531r10665,e" filled="f" strokecolor="#404040" strokeweight=".58pt">
              <v:path arrowok="t"/>
            </v:shape>
            <v:shape id="_x0000_s1955" style="position:absolute;left:600;top:11526;width:0;height:461" coordorigin="600,11526" coordsize="0,461" path="m600,11526r,461e" filled="f" strokecolor="#404040" strokeweight=".58pt">
              <v:path arrowok="t"/>
            </v:shape>
            <v:shape id="_x0000_s1954" style="position:absolute;left:11280;top:11526;width:0;height:461" coordorigin="11280,11526" coordsize="0,461" path="m11280,11526r,461e" filled="f" strokecolor="#404040" strokeweight=".58pt">
              <v:path arrowok="t"/>
            </v:shape>
            <v:shape id="_x0000_s1953" style="position:absolute;left:610;top:11982;width:10665;height:0" coordorigin="610,11982" coordsize="10665,0" path="m610,11982r10665,e" filled="f" strokecolor="#404040" strokeweight=".58pt">
              <v:path arrowok="t"/>
            </v:shape>
            <w10:wrap anchorx="page" anchory="page"/>
          </v:group>
        </w:pict>
      </w:r>
      <w:r w:rsidR="004B68AE">
        <w:rPr>
          <w:rFonts w:ascii="Arial" w:eastAsia="Arial" w:hAnsi="Arial" w:cs="Arial"/>
          <w:b/>
          <w:color w:val="404040"/>
          <w:sz w:val="24"/>
          <w:szCs w:val="24"/>
        </w:rPr>
        <w:t xml:space="preserve">Do any other of your close friends or relatives already work for us?              </w:t>
      </w:r>
      <w:r w:rsidR="004B68AE">
        <w:rPr>
          <w:rFonts w:ascii="Arial" w:eastAsia="Arial" w:hAnsi="Arial" w:cs="Arial"/>
          <w:color w:val="404040"/>
          <w:sz w:val="22"/>
          <w:szCs w:val="22"/>
        </w:rPr>
        <w:t xml:space="preserve">Yes     </w:t>
      </w:r>
      <w:proofErr w:type="gramStart"/>
      <w:r w:rsidR="004B68AE">
        <w:rPr>
          <w:rFonts w:ascii="Arial Unicode MS" w:eastAsia="Arial Unicode MS" w:hAnsi="Arial Unicode MS" w:cs="Arial Unicode MS"/>
          <w:color w:val="404040"/>
          <w:position w:val="1"/>
          <w:sz w:val="24"/>
          <w:szCs w:val="24"/>
        </w:rPr>
        <w:t xml:space="preserve">  </w:t>
      </w:r>
      <w:r w:rsidR="004B68AE">
        <w:rPr>
          <w:rFonts w:ascii="Arial" w:eastAsia="Arial" w:hAnsi="Arial" w:cs="Arial"/>
          <w:color w:val="404040"/>
          <w:sz w:val="22"/>
          <w:szCs w:val="22"/>
        </w:rPr>
        <w:t>No</w:t>
      </w:r>
      <w:proofErr w:type="gramEnd"/>
      <w:r w:rsidR="004B68AE">
        <w:rPr>
          <w:rFonts w:ascii="Arial" w:eastAsia="Arial" w:hAnsi="Arial" w:cs="Arial"/>
          <w:color w:val="404040"/>
          <w:sz w:val="22"/>
          <w:szCs w:val="22"/>
        </w:rPr>
        <w:t xml:space="preserve">    </w:t>
      </w:r>
      <w:r w:rsidR="004B68AE">
        <w:rPr>
          <w:rFonts w:ascii="Arial Unicode MS" w:eastAsia="Arial Unicode MS" w:hAnsi="Arial Unicode MS" w:cs="Arial Unicode MS"/>
          <w:color w:val="404040"/>
          <w:position w:val="1"/>
          <w:sz w:val="24"/>
          <w:szCs w:val="24"/>
        </w:rPr>
        <w:t></w:t>
      </w:r>
    </w:p>
    <w:p w14:paraId="739D1C59" w14:textId="77777777" w:rsidR="00106B40" w:rsidRDefault="004B68AE">
      <w:pPr>
        <w:spacing w:before="83" w:line="240" w:lineRule="exact"/>
        <w:ind w:left="103"/>
        <w:rPr>
          <w:rFonts w:ascii="Arial" w:eastAsia="Arial" w:hAnsi="Arial" w:cs="Arial"/>
          <w:sz w:val="22"/>
          <w:szCs w:val="22"/>
        </w:rPr>
      </w:pPr>
      <w:r>
        <w:rPr>
          <w:rFonts w:ascii="Arial" w:eastAsia="Arial" w:hAnsi="Arial" w:cs="Arial"/>
          <w:b/>
          <w:i/>
          <w:color w:val="404040"/>
          <w:position w:val="-1"/>
          <w:sz w:val="22"/>
          <w:szCs w:val="22"/>
        </w:rPr>
        <w:t>If you answered ‘yes’, please give their names here:</w:t>
      </w:r>
    </w:p>
    <w:p w14:paraId="6D556BE7" w14:textId="5648B571" w:rsidR="00106B40" w:rsidRDefault="00983A4C">
      <w:pPr>
        <w:spacing w:line="200" w:lineRule="exact"/>
      </w:pPr>
      <w:r>
        <w:pict w14:anchorId="6B911FC1">
          <v:group id="_x0000_s1919" style="position:absolute;margin-left:30.2pt;margin-top:481.45pt;width:534.55pt;height:23.6pt;z-index:-1418;mso-position-horizontal-relative:page;mso-position-vertical-relative:page" coordorigin="595,10529" coordsize="10691,472">
            <v:shape id="_x0000_s1951" style="position:absolute;left:610;top:10540;width:1546;height:0" coordorigin="610,10540" coordsize="1546,0" path="m610,10540r1546,e" filled="f" strokecolor="#404040" strokeweight=".58pt">
              <v:path arrowok="t"/>
            </v:shape>
            <v:shape id="_x0000_s1950" style="position:absolute;left:2156;top:10540;width:10;height:0" coordorigin="2156,10540" coordsize="10,0" path="m2156,10540r9,e" filled="f" strokecolor="#404040" strokeweight=".58pt">
              <v:path arrowok="t"/>
            </v:shape>
            <v:shape id="_x0000_s1949" style="position:absolute;left:2165;top:10540;width:698;height:0" coordorigin="2165,10540" coordsize="698,0" path="m2165,10540r699,e" filled="f" strokecolor="#404040" strokeweight=".58pt">
              <v:path arrowok="t"/>
            </v:shape>
            <v:shape id="_x0000_s1948" style="position:absolute;left:2864;top:10540;width:10;height:0" coordorigin="2864,10540" coordsize="10,0" path="m2864,10540r9,e" filled="f" strokecolor="#404040" strokeweight=".58pt">
              <v:path arrowok="t"/>
            </v:shape>
            <v:shape id="_x0000_s1947" style="position:absolute;left:2873;top:10540;width:1796;height:0" coordorigin="2873,10540" coordsize="1796,0" path="m2873,10540r1796,e" filled="f" strokecolor="#404040" strokeweight=".58pt">
              <v:path arrowok="t"/>
            </v:shape>
            <v:shape id="_x0000_s1946" style="position:absolute;left:4669;top:10540;width:10;height:0" coordorigin="4669,10540" coordsize="10,0" path="m4669,10540r10,e" filled="f" strokecolor="#404040" strokeweight=".58pt">
              <v:path arrowok="t"/>
            </v:shape>
            <v:shape id="_x0000_s1945" style="position:absolute;left:4679;top:10540;width:454;height:0" coordorigin="4679,10540" coordsize="454,0" path="m4679,10540r453,e" filled="f" strokecolor="#404040" strokeweight=".58pt">
              <v:path arrowok="t"/>
            </v:shape>
            <v:shape id="_x0000_s1944" style="position:absolute;left:5132;top:10540;width:10;height:0" coordorigin="5132,10540" coordsize="10,0" path="m5132,10540r10,e" filled="f" strokecolor="#404040" strokeweight=".58pt">
              <v:path arrowok="t"/>
            </v:shape>
            <v:shape id="_x0000_s1943" style="position:absolute;left:5142;top:10540;width:2684;height:0" coordorigin="5142,10540" coordsize="2684,0" path="m5142,10540r2683,e" filled="f" strokecolor="#404040" strokeweight=".58pt">
              <v:path arrowok="t"/>
            </v:shape>
            <v:shape id="_x0000_s1942" style="position:absolute;left:7825;top:10540;width:10;height:0" coordorigin="7825,10540" coordsize="10,0" path="m7825,10540r10,e" filled="f" strokecolor="#404040" strokeweight=".58pt">
              <v:path arrowok="t"/>
            </v:shape>
            <v:shape id="_x0000_s1941" style="position:absolute;left:7835;top:10540;width:552;height:0" coordorigin="7835,10540" coordsize="552,0" path="m7835,10540r552,e" filled="f" strokecolor="#404040" strokeweight=".58pt">
              <v:path arrowok="t"/>
            </v:shape>
            <v:shape id="_x0000_s1940" style="position:absolute;left:8387;top:10540;width:10;height:0" coordorigin="8387,10540" coordsize="10,0" path="m8387,10540r10,e" filled="f" strokecolor="#404040" strokeweight=".58pt">
              <v:path arrowok="t"/>
            </v:shape>
            <v:shape id="_x0000_s1939" style="position:absolute;left:8397;top:10540;width:2427;height:0" coordorigin="8397,10540" coordsize="2427,0" path="m8397,10540r2426,e" filled="f" strokecolor="#404040" strokeweight=".58pt">
              <v:path arrowok="t"/>
            </v:shape>
            <v:shape id="_x0000_s1938" style="position:absolute;left:10824;top:10540;width:10;height:0" coordorigin="10824,10540" coordsize="10,0" path="m10824,10540r9,e" filled="f" strokecolor="#404040" strokeweight=".58pt">
              <v:path arrowok="t"/>
            </v:shape>
            <v:shape id="_x0000_s1937" style="position:absolute;left:10833;top:10540;width:442;height:0" coordorigin="10833,10540" coordsize="442,0" path="m10833,10540r442,e" filled="f" strokecolor="#404040" strokeweight=".58pt">
              <v:path arrowok="t"/>
            </v:shape>
            <v:shape id="_x0000_s1936" style="position:absolute;left:600;top:10535;width:0;height:461" coordorigin="600,10535" coordsize="0,461" path="m600,10535r,461e" filled="f" strokecolor="#404040" strokeweight=".58pt">
              <v:path arrowok="t"/>
            </v:shape>
            <v:shape id="_x0000_s1935" style="position:absolute;left:11280;top:10535;width:0;height:461" coordorigin="11280,10535" coordsize="0,461" path="m11280,10535r,461e" filled="f" strokecolor="#404040" strokeweight=".58pt">
              <v:path arrowok="t"/>
            </v:shape>
            <v:shape id="_x0000_s1934" style="position:absolute;left:610;top:10991;width:1546;height:0" coordorigin="610,10991" coordsize="1546,0" path="m610,10991r1546,e" filled="f" strokecolor="#404040" strokeweight=".58pt">
              <v:path arrowok="t"/>
            </v:shape>
            <v:shape id="_x0000_s1933" style="position:absolute;left:2156;top:10991;width:10;height:0" coordorigin="2156,10991" coordsize="10,0" path="m2156,10991r9,e" filled="f" strokecolor="#404040" strokeweight=".58pt">
              <v:path arrowok="t"/>
            </v:shape>
            <v:shape id="_x0000_s1932" style="position:absolute;left:2165;top:10991;width:698;height:0" coordorigin="2165,10991" coordsize="698,0" path="m2165,10991r699,e" filled="f" strokecolor="#404040" strokeweight=".58pt">
              <v:path arrowok="t"/>
            </v:shape>
            <v:shape id="_x0000_s1931" style="position:absolute;left:2864;top:10991;width:10;height:0" coordorigin="2864,10991" coordsize="10,0" path="m2864,10991r9,e" filled="f" strokecolor="#404040" strokeweight=".58pt">
              <v:path arrowok="t"/>
            </v:shape>
            <v:shape id="_x0000_s1930" style="position:absolute;left:2873;top:10991;width:1796;height:0" coordorigin="2873,10991" coordsize="1796,0" path="m2873,10991r1796,e" filled="f" strokecolor="#404040" strokeweight=".58pt">
              <v:path arrowok="t"/>
            </v:shape>
            <v:shape id="_x0000_s1929" style="position:absolute;left:4669;top:10991;width:10;height:0" coordorigin="4669,10991" coordsize="10,0" path="m4669,10991r10,e" filled="f" strokecolor="#404040" strokeweight=".58pt">
              <v:path arrowok="t"/>
            </v:shape>
            <v:shape id="_x0000_s1928" style="position:absolute;left:4679;top:10991;width:454;height:0" coordorigin="4679,10991" coordsize="454,0" path="m4679,10991r453,e" filled="f" strokecolor="#404040" strokeweight=".58pt">
              <v:path arrowok="t"/>
            </v:shape>
            <v:shape id="_x0000_s1927" style="position:absolute;left:5132;top:10991;width:10;height:0" coordorigin="5132,10991" coordsize="10,0" path="m5132,10991r10,e" filled="f" strokecolor="#404040" strokeweight=".58pt">
              <v:path arrowok="t"/>
            </v:shape>
            <v:shape id="_x0000_s1926" style="position:absolute;left:5142;top:10991;width:2684;height:0" coordorigin="5142,10991" coordsize="2684,0" path="m5142,10991r2683,e" filled="f" strokecolor="#404040" strokeweight=".58pt">
              <v:path arrowok="t"/>
            </v:shape>
            <v:shape id="_x0000_s1925" style="position:absolute;left:7825;top:10991;width:10;height:0" coordorigin="7825,10991" coordsize="10,0" path="m7825,10991r10,e" filled="f" strokecolor="#404040" strokeweight=".58pt">
              <v:path arrowok="t"/>
            </v:shape>
            <v:shape id="_x0000_s1924" style="position:absolute;left:7835;top:10991;width:552;height:0" coordorigin="7835,10991" coordsize="552,0" path="m7835,10991r552,e" filled="f" strokecolor="#404040" strokeweight=".58pt">
              <v:path arrowok="t"/>
            </v:shape>
            <v:shape id="_x0000_s1923" style="position:absolute;left:8387;top:10991;width:10;height:0" coordorigin="8387,10991" coordsize="10,0" path="m8387,10991r10,e" filled="f" strokecolor="#404040" strokeweight=".58pt">
              <v:path arrowok="t"/>
            </v:shape>
            <v:shape id="_x0000_s1922" style="position:absolute;left:8397;top:10991;width:2427;height:0" coordorigin="8397,10991" coordsize="2427,0" path="m8397,10991r2426,e" filled="f" strokecolor="#404040" strokeweight=".58pt">
              <v:path arrowok="t"/>
            </v:shape>
            <v:shape id="_x0000_s1921" style="position:absolute;left:10824;top:10991;width:10;height:0" coordorigin="10824,10991" coordsize="10,0" path="m10824,10991r9,e" filled="f" strokecolor="#404040" strokeweight=".58pt">
              <v:path arrowok="t"/>
            </v:shape>
            <v:shape id="_x0000_s1920" style="position:absolute;left:10833;top:10991;width:442;height:0" coordorigin="10833,10991" coordsize="442,0" path="m10833,10991r442,e" filled="f" strokecolor="#404040" strokeweight=".58pt">
              <v:path arrowok="t"/>
            </v:shape>
            <w10:wrap anchorx="page" anchory="page"/>
          </v:group>
        </w:pict>
      </w:r>
    </w:p>
    <w:p w14:paraId="01197A94" w14:textId="77777777" w:rsidR="00106B40" w:rsidRDefault="00106B40">
      <w:pPr>
        <w:spacing w:line="200" w:lineRule="exact"/>
      </w:pPr>
    </w:p>
    <w:p w14:paraId="49802468" w14:textId="77777777" w:rsidR="00106B40" w:rsidRDefault="00106B40">
      <w:pPr>
        <w:spacing w:before="11" w:line="280" w:lineRule="exact"/>
        <w:rPr>
          <w:sz w:val="28"/>
          <w:szCs w:val="28"/>
        </w:rPr>
      </w:pPr>
    </w:p>
    <w:p w14:paraId="54017CCD" w14:textId="30B2A324" w:rsidR="00106B40" w:rsidRDefault="00983A4C">
      <w:pPr>
        <w:spacing w:before="27"/>
        <w:ind w:left="103"/>
        <w:rPr>
          <w:rFonts w:ascii="Arial Unicode MS" w:eastAsia="Arial Unicode MS" w:hAnsi="Arial Unicode MS" w:cs="Arial Unicode MS"/>
          <w:sz w:val="24"/>
          <w:szCs w:val="24"/>
        </w:rPr>
      </w:pPr>
      <w:r>
        <w:rPr>
          <w:color w:val="FFFFFF" w:themeColor="background1"/>
        </w:rPr>
        <w:pict w14:anchorId="0B6FB131">
          <v:group id="_x0000_s1957" style="position:absolute;left:0;text-align:left;margin-left:30.2pt;margin-top:649.9pt;width:534.55pt;height:23.65pt;z-index:-1416;mso-position-horizontal-relative:page;mso-position-vertical-relative:page" coordorigin="595,12857" coordsize="10691,473">
            <v:shape id="_x0000_s1969" style="position:absolute;left:610;top:12868;width:10665;height:0" coordorigin="610,12868" coordsize="10665,0" path="m610,12868r10665,e" filled="f" strokecolor="white [3212]" strokeweight=".20464mm">
              <v:path arrowok="t"/>
            </v:shape>
            <v:shape id="_x0000_s1968" style="position:absolute;left:600;top:12863;width:0;height:461" coordorigin="600,12863" coordsize="0,461" path="m600,12863r,461e" filled="f" strokecolor="white [3212]" strokeweight=".58pt">
              <v:path arrowok="t"/>
            </v:shape>
            <v:shape id="_x0000_s1967" style="position:absolute;left:11280;top:12863;width:0;height:461" coordorigin="11280,12863" coordsize="0,461" path="m11280,12863r,461e" filled="f" strokecolor="white [3212]" strokeweight=".58pt">
              <v:path arrowok="t"/>
            </v:shape>
            <v:shape id="_x0000_s1966" style="position:absolute;left:610;top:13320;width:8493;height:0" coordorigin="610,13320" coordsize="8493,0" path="m610,13320r8492,e" filled="f" strokecolor="white [3212]" strokeweight=".58pt">
              <v:path arrowok="t"/>
            </v:shape>
            <v:shape id="_x0000_s1965" style="position:absolute;left:9102;top:13320;width:10;height:0" coordorigin="9102,13320" coordsize="10,0" path="m9102,13320r10,e" filled="f" strokecolor="white [3212]" strokeweight=".58pt">
              <v:path arrowok="t"/>
            </v:shape>
            <v:shape id="_x0000_s1964" style="position:absolute;left:9112;top:13320;width:670;height:0" coordorigin="9112,13320" coordsize="670,0" path="m9112,13320r670,e" filled="f" strokecolor="white [3212]" strokeweight=".58pt">
              <v:path arrowok="t"/>
            </v:shape>
            <v:shape id="_x0000_s1963" style="position:absolute;left:9782;top:13320;width:10;height:0" coordorigin="9782,13320" coordsize="10,0" path="m9782,13320r10,e" filled="f" strokecolor="white [3212]" strokeweight=".58pt">
              <v:path arrowok="t"/>
            </v:shape>
            <v:shape id="_x0000_s1962" style="position:absolute;left:9792;top:13320;width:533;height:0" coordorigin="9792,13320" coordsize="533,0" path="m9792,13320r532,e" filled="f" strokecolor="white [3212]" strokeweight=".58pt">
              <v:path arrowok="t"/>
            </v:shape>
            <v:shape id="_x0000_s1961" style="position:absolute;left:10324;top:13320;width:10;height:0" coordorigin="10324,13320" coordsize="10,0" path="m10324,13320r10,e" filled="f" strokecolor="white [3212]" strokeweight=".58pt">
              <v:path arrowok="t"/>
            </v:shape>
            <v:shape id="_x0000_s1960" style="position:absolute;left:10334;top:13320;width:490;height:0" coordorigin="10334,13320" coordsize="490,0" path="m10334,13320r490,e" filled="f" strokecolor="white [3212]" strokeweight=".58pt">
              <v:path arrowok="t"/>
            </v:shape>
            <v:shape id="_x0000_s1959" style="position:absolute;left:10824;top:13320;width:10;height:0" coordorigin="10824,13320" coordsize="10,0" path="m10824,13320r9,e" filled="f" strokecolor="white [3212]" strokeweight=".58pt">
              <v:path arrowok="t"/>
            </v:shape>
            <v:shape id="_x0000_s1958" style="position:absolute;left:10833;top:13320;width:442;height:0" coordorigin="10833,13320" coordsize="442,0" path="m10833,13320r442,e" filled="f" strokecolor="white [3212]" strokeweight=".58pt">
              <v:path arrowok="t"/>
            </v:shape>
            <w10:wrap anchorx="page" anchory="page"/>
          </v:group>
        </w:pict>
      </w:r>
      <w:r w:rsidR="004B68AE">
        <w:rPr>
          <w:rFonts w:ascii="Arial" w:eastAsia="Arial" w:hAnsi="Arial" w:cs="Arial"/>
          <w:b/>
          <w:color w:val="404040"/>
          <w:sz w:val="24"/>
          <w:szCs w:val="24"/>
        </w:rPr>
        <w:t xml:space="preserve">Can you prove that you are legally entitled to work in the UK?                        </w:t>
      </w:r>
      <w:r w:rsidR="004B68AE">
        <w:rPr>
          <w:rFonts w:ascii="Arial" w:eastAsia="Arial" w:hAnsi="Arial" w:cs="Arial"/>
          <w:color w:val="404040"/>
          <w:sz w:val="22"/>
          <w:szCs w:val="22"/>
        </w:rPr>
        <w:t xml:space="preserve">Yes     </w:t>
      </w:r>
      <w:proofErr w:type="gramStart"/>
      <w:r w:rsidR="004B68AE">
        <w:rPr>
          <w:rFonts w:ascii="Arial Unicode MS" w:eastAsia="Arial Unicode MS" w:hAnsi="Arial Unicode MS" w:cs="Arial Unicode MS"/>
          <w:color w:val="404040"/>
          <w:position w:val="1"/>
          <w:sz w:val="24"/>
          <w:szCs w:val="24"/>
        </w:rPr>
        <w:t xml:space="preserve">  </w:t>
      </w:r>
      <w:r w:rsidR="004B68AE">
        <w:rPr>
          <w:rFonts w:ascii="Arial" w:eastAsia="Arial" w:hAnsi="Arial" w:cs="Arial"/>
          <w:color w:val="404040"/>
          <w:sz w:val="22"/>
          <w:szCs w:val="22"/>
        </w:rPr>
        <w:t>No</w:t>
      </w:r>
      <w:proofErr w:type="gramEnd"/>
      <w:r w:rsidR="004B68AE">
        <w:rPr>
          <w:rFonts w:ascii="Arial" w:eastAsia="Arial" w:hAnsi="Arial" w:cs="Arial"/>
          <w:color w:val="404040"/>
          <w:sz w:val="22"/>
          <w:szCs w:val="22"/>
        </w:rPr>
        <w:t xml:space="preserve">    </w:t>
      </w:r>
      <w:r w:rsidR="004B68AE">
        <w:rPr>
          <w:rFonts w:ascii="Arial Unicode MS" w:eastAsia="Arial Unicode MS" w:hAnsi="Arial Unicode MS" w:cs="Arial Unicode MS"/>
          <w:color w:val="404040"/>
          <w:position w:val="1"/>
          <w:sz w:val="24"/>
          <w:szCs w:val="24"/>
        </w:rPr>
        <w:t></w:t>
      </w:r>
    </w:p>
    <w:p w14:paraId="06826FE1" w14:textId="1CEFD059" w:rsidR="00106B40" w:rsidRPr="002517FE" w:rsidRDefault="00363919">
      <w:pPr>
        <w:spacing w:line="200" w:lineRule="exact"/>
        <w:rPr>
          <w:sz w:val="16"/>
          <w:szCs w:val="16"/>
        </w:rPr>
      </w:pPr>
      <w:r>
        <w:rPr>
          <w:rFonts w:ascii="Arial" w:eastAsia="Arial" w:hAnsi="Arial" w:cs="Arial"/>
          <w:b/>
          <w:i/>
          <w:color w:val="404040"/>
          <w:position w:val="-1"/>
          <w:sz w:val="22"/>
          <w:szCs w:val="22"/>
        </w:rPr>
        <w:t>*</w:t>
      </w:r>
      <w:r w:rsidR="002517FE" w:rsidRPr="002517FE">
        <w:rPr>
          <w:rFonts w:ascii="Arial" w:eastAsia="Arial" w:hAnsi="Arial" w:cs="Arial"/>
          <w:b/>
          <w:i/>
          <w:color w:val="404040"/>
          <w:position w:val="-1"/>
          <w:sz w:val="16"/>
          <w:szCs w:val="16"/>
        </w:rPr>
        <w:t>Document evidence will be required at the interview</w:t>
      </w:r>
    </w:p>
    <w:p w14:paraId="550ACC86" w14:textId="77777777" w:rsidR="00106B40" w:rsidRDefault="00106B40">
      <w:pPr>
        <w:spacing w:line="200" w:lineRule="exact"/>
      </w:pPr>
    </w:p>
    <w:p w14:paraId="1A551CF4" w14:textId="77777777" w:rsidR="00106B40" w:rsidRDefault="00106B40">
      <w:pPr>
        <w:spacing w:before="12" w:line="280" w:lineRule="exact"/>
        <w:rPr>
          <w:sz w:val="28"/>
          <w:szCs w:val="28"/>
        </w:rPr>
      </w:pPr>
    </w:p>
    <w:p w14:paraId="4E44822C" w14:textId="77777777" w:rsidR="00106B40" w:rsidRDefault="004B68AE">
      <w:pPr>
        <w:spacing w:before="24"/>
        <w:ind w:left="103"/>
        <w:rPr>
          <w:rFonts w:ascii="Arial Unicode MS" w:eastAsia="Arial Unicode MS" w:hAnsi="Arial Unicode MS" w:cs="Arial Unicode MS"/>
          <w:sz w:val="24"/>
          <w:szCs w:val="24"/>
        </w:rPr>
      </w:pPr>
      <w:r>
        <w:rPr>
          <w:rFonts w:ascii="Arial" w:eastAsia="Arial" w:hAnsi="Arial" w:cs="Arial"/>
          <w:b/>
          <w:color w:val="404040"/>
          <w:sz w:val="24"/>
          <w:szCs w:val="24"/>
        </w:rPr>
        <w:t xml:space="preserve">Have you worked recently in a care support role?                                             </w:t>
      </w:r>
      <w:r>
        <w:rPr>
          <w:rFonts w:ascii="Arial" w:eastAsia="Arial" w:hAnsi="Arial" w:cs="Arial"/>
          <w:color w:val="404040"/>
          <w:sz w:val="22"/>
          <w:szCs w:val="22"/>
        </w:rPr>
        <w:t xml:space="preserve">Yes     </w:t>
      </w:r>
      <w:proofErr w:type="gramStart"/>
      <w:r>
        <w:rPr>
          <w:rFonts w:ascii="Arial Unicode MS" w:eastAsia="Arial Unicode MS" w:hAnsi="Arial Unicode MS" w:cs="Arial Unicode MS"/>
          <w:color w:val="404040"/>
          <w:position w:val="1"/>
          <w:sz w:val="24"/>
          <w:szCs w:val="24"/>
        </w:rPr>
        <w:t xml:space="preserve">  </w:t>
      </w:r>
      <w:r>
        <w:rPr>
          <w:rFonts w:ascii="Arial" w:eastAsia="Arial" w:hAnsi="Arial" w:cs="Arial"/>
          <w:color w:val="404040"/>
          <w:sz w:val="22"/>
          <w:szCs w:val="22"/>
        </w:rPr>
        <w:t>No</w:t>
      </w:r>
      <w:proofErr w:type="gramEnd"/>
      <w:r>
        <w:rPr>
          <w:rFonts w:ascii="Arial" w:eastAsia="Arial" w:hAnsi="Arial" w:cs="Arial"/>
          <w:color w:val="404040"/>
          <w:sz w:val="22"/>
          <w:szCs w:val="22"/>
        </w:rPr>
        <w:t xml:space="preserve">    </w:t>
      </w:r>
      <w:r>
        <w:rPr>
          <w:rFonts w:ascii="Arial Unicode MS" w:eastAsia="Arial Unicode MS" w:hAnsi="Arial Unicode MS" w:cs="Arial Unicode MS"/>
          <w:color w:val="404040"/>
          <w:position w:val="1"/>
          <w:sz w:val="24"/>
          <w:szCs w:val="24"/>
        </w:rPr>
        <w:t></w:t>
      </w:r>
    </w:p>
    <w:p w14:paraId="3542C167" w14:textId="77777777" w:rsidR="00106B40" w:rsidRDefault="00106B40">
      <w:pPr>
        <w:spacing w:before="5" w:line="160" w:lineRule="exact"/>
        <w:rPr>
          <w:sz w:val="17"/>
          <w:szCs w:val="17"/>
        </w:rPr>
      </w:pPr>
    </w:p>
    <w:p w14:paraId="5D026A14" w14:textId="2F5DC690" w:rsidR="00106B40" w:rsidRDefault="00983A4C">
      <w:pPr>
        <w:ind w:left="103"/>
        <w:rPr>
          <w:rFonts w:ascii="Arial" w:eastAsia="Arial" w:hAnsi="Arial" w:cs="Arial"/>
          <w:sz w:val="22"/>
          <w:szCs w:val="22"/>
        </w:rPr>
        <w:sectPr w:rsidR="00106B40" w:rsidSect="00806A41">
          <w:headerReference w:type="default" r:id="rId10"/>
          <w:footerReference w:type="default" r:id="rId11"/>
          <w:pgSz w:w="11920" w:h="16840"/>
          <w:pgMar w:top="700" w:right="600" w:bottom="280" w:left="600" w:header="170" w:footer="396" w:gutter="0"/>
          <w:cols w:space="720"/>
          <w:docGrid w:linePitch="272"/>
        </w:sectPr>
      </w:pPr>
      <w:r>
        <w:pict w14:anchorId="13CAF0B6">
          <v:group id="_x0000_s1796" style="position:absolute;left:0;text-align:left;margin-left:412.2pt;margin-top:-4.95pt;width:78.55pt;height:23.9pt;z-index:-1414;mso-position-horizontal-relative:page" coordorigin="8244,-99" coordsize="1571,478">
            <v:shape id="_x0000_s1803" style="position:absolute;left:8255;top:-84;width:847;height:0" coordorigin="8255,-84" coordsize="847,0" path="m8255,-84r847,e" filled="f" strokecolor="#404040" strokeweight=".20464mm">
              <v:path arrowok="t"/>
            </v:shape>
            <v:shape id="_x0000_s1802" style="position:absolute;left:9102;top:-84;width:10;height:0" coordorigin="9102,-84" coordsize="10,0" path="m9102,-84r10,e" filled="f" strokecolor="#404040" strokeweight=".20464mm">
              <v:path arrowok="t"/>
            </v:shape>
            <v:shape id="_x0000_s1801" style="position:absolute;left:9112;top:-84;width:670;height:0" coordorigin="9112,-84" coordsize="670,0" path="m9112,-84r670,e" filled="f" strokecolor="#404040" strokeweight=".20464mm">
              <v:path arrowok="t"/>
            </v:shape>
            <v:shape id="_x0000_s1800" style="position:absolute;left:9782;top:-84;width:10;height:0" coordorigin="9782,-84" coordsize="10,0" path="m9782,-84r10,e" filled="f" strokecolor="#404040" strokeweight=".20464mm">
              <v:path arrowok="t"/>
            </v:shape>
            <v:shape id="_x0000_s1799" style="position:absolute;left:8250;top:-89;width:0;height:461" coordorigin="8250,-89" coordsize="0,461" path="m8250,-89r,461e" filled="f" strokecolor="#404040" strokeweight=".58pt">
              <v:path arrowok="t"/>
            </v:shape>
            <v:shape id="_x0000_s1798" style="position:absolute;left:8255;top:367;width:1551;height:0" coordorigin="8255,367" coordsize="1551,0" path="m8255,367r1551,e" filled="f" strokecolor="#404040" strokeweight=".20464mm">
              <v:path arrowok="t"/>
            </v:shape>
            <v:shape id="_x0000_s1797" style="position:absolute;left:9808;top:-92;width:0;height:463" coordorigin="9808,-92" coordsize="0,463" path="m9808,-92r,464e" filled="f" strokecolor="#404040" strokeweight=".72pt">
              <v:path arrowok="t"/>
            </v:shape>
            <w10:wrap anchorx="page"/>
          </v:group>
        </w:pict>
      </w:r>
      <w:r w:rsidR="004B68AE">
        <w:rPr>
          <w:rFonts w:ascii="Arial" w:eastAsia="Arial" w:hAnsi="Arial" w:cs="Arial"/>
          <w:b/>
          <w:i/>
          <w:color w:val="404040"/>
          <w:position w:val="1"/>
          <w:sz w:val="22"/>
          <w:szCs w:val="22"/>
        </w:rPr>
        <w:t xml:space="preserve">If you answered ‘yes’, what was your standard hourly rate of pay?             </w:t>
      </w:r>
      <w:r w:rsidR="004B68AE">
        <w:rPr>
          <w:rFonts w:ascii="Arial" w:eastAsia="Arial" w:hAnsi="Arial" w:cs="Arial"/>
          <w:b/>
          <w:color w:val="404040"/>
          <w:sz w:val="24"/>
          <w:szCs w:val="24"/>
        </w:rPr>
        <w:t xml:space="preserve">£                     </w:t>
      </w:r>
      <w:r w:rsidR="004B68AE">
        <w:rPr>
          <w:rFonts w:ascii="Arial" w:eastAsia="Arial" w:hAnsi="Arial" w:cs="Arial"/>
          <w:color w:val="404040"/>
          <w:position w:val="1"/>
          <w:sz w:val="22"/>
          <w:szCs w:val="22"/>
        </w:rPr>
        <w:t>an hour</w:t>
      </w:r>
    </w:p>
    <w:p w14:paraId="30D7EC15" w14:textId="2FE8B4DD" w:rsidR="00106B40" w:rsidRPr="00FA03CC" w:rsidRDefault="004B68AE" w:rsidP="005656EE">
      <w:pPr>
        <w:tabs>
          <w:tab w:val="left" w:pos="10760"/>
        </w:tabs>
        <w:spacing w:before="79"/>
        <w:ind w:left="114"/>
        <w:rPr>
          <w:rFonts w:ascii="Arial" w:eastAsia="Arial" w:hAnsi="Arial" w:cs="Arial"/>
          <w:b/>
          <w:color w:val="404040"/>
          <w:sz w:val="24"/>
          <w:szCs w:val="24"/>
        </w:rPr>
      </w:pPr>
      <w:r w:rsidRPr="00FA03CC">
        <w:rPr>
          <w:rFonts w:ascii="Arial" w:eastAsia="Arial" w:hAnsi="Arial" w:cs="Arial"/>
          <w:b/>
          <w:color w:val="404040"/>
          <w:sz w:val="24"/>
          <w:szCs w:val="24"/>
        </w:rPr>
        <w:t xml:space="preserve">                                                                                                                             </w:t>
      </w:r>
      <w:r w:rsidRPr="00FA03CC">
        <w:rPr>
          <w:rFonts w:ascii="Arial" w:eastAsia="Arial" w:hAnsi="Arial" w:cs="Arial"/>
          <w:b/>
          <w:color w:val="404040"/>
          <w:sz w:val="24"/>
          <w:szCs w:val="24"/>
        </w:rPr>
        <w:tab/>
      </w:r>
    </w:p>
    <w:p w14:paraId="6688B8B2" w14:textId="77777777" w:rsidR="00106B40" w:rsidRDefault="004B68AE">
      <w:pPr>
        <w:spacing w:before="27"/>
        <w:ind w:left="237"/>
        <w:rPr>
          <w:rFonts w:ascii="Arial Unicode MS" w:eastAsia="Arial Unicode MS" w:hAnsi="Arial Unicode MS" w:cs="Arial Unicode MS"/>
          <w:sz w:val="24"/>
          <w:szCs w:val="24"/>
        </w:rPr>
      </w:pPr>
      <w:r>
        <w:rPr>
          <w:rFonts w:ascii="Arial" w:eastAsia="Arial" w:hAnsi="Arial" w:cs="Arial"/>
          <w:b/>
          <w:color w:val="404040"/>
          <w:sz w:val="24"/>
          <w:szCs w:val="24"/>
        </w:rPr>
        <w:t xml:space="preserve">Do you have the use of your own vehicle for work?                 </w:t>
      </w:r>
      <w:r>
        <w:rPr>
          <w:rFonts w:ascii="Arial" w:eastAsia="Arial" w:hAnsi="Arial" w:cs="Arial"/>
          <w:color w:val="404040"/>
          <w:position w:val="1"/>
          <w:sz w:val="22"/>
          <w:szCs w:val="22"/>
        </w:rPr>
        <w:t xml:space="preserve">Yes    </w:t>
      </w:r>
      <w:r>
        <w:rPr>
          <w:rFonts w:ascii="Arial Unicode MS" w:eastAsia="Arial Unicode MS" w:hAnsi="Arial Unicode MS" w:cs="Arial Unicode MS"/>
          <w:color w:val="404040"/>
          <w:position w:val="1"/>
          <w:sz w:val="24"/>
          <w:szCs w:val="24"/>
        </w:rPr>
        <w:t xml:space="preserve">       </w:t>
      </w:r>
      <w:r>
        <w:rPr>
          <w:rFonts w:ascii="Arial" w:eastAsia="Arial" w:hAnsi="Arial" w:cs="Arial"/>
          <w:color w:val="404040"/>
          <w:position w:val="1"/>
          <w:sz w:val="22"/>
          <w:szCs w:val="22"/>
        </w:rPr>
        <w:t xml:space="preserve">No   </w:t>
      </w:r>
      <w:r>
        <w:rPr>
          <w:rFonts w:ascii="Arial Unicode MS" w:eastAsia="Arial Unicode MS" w:hAnsi="Arial Unicode MS" w:cs="Arial Unicode MS"/>
          <w:color w:val="404040"/>
          <w:position w:val="1"/>
          <w:sz w:val="24"/>
          <w:szCs w:val="24"/>
        </w:rPr>
        <w:t></w:t>
      </w:r>
    </w:p>
    <w:p w14:paraId="2622610D" w14:textId="3B976020" w:rsidR="00106B40" w:rsidRDefault="00983A4C">
      <w:pPr>
        <w:spacing w:before="3" w:line="160" w:lineRule="exact"/>
        <w:rPr>
          <w:sz w:val="17"/>
          <w:szCs w:val="17"/>
        </w:rPr>
      </w:pPr>
      <w:r>
        <w:pict w14:anchorId="0AF245E2">
          <v:group id="_x0000_s1970" style="position:absolute;margin-left:36.25pt;margin-top:773.6pt;width:534.55pt;height:23.5pt;z-index:-1415;mso-position-horizontal-relative:page;mso-position-vertical-relative:page" coordorigin="595,14197" coordsize="10691,470">
            <v:shape id="_x0000_s1974" style="position:absolute;left:610;top:14208;width:10665;height:0" coordorigin="610,14208" coordsize="10665,0" path="m610,14208r10665,e" filled="f" strokecolor="white [3212]" strokeweight=".20464mm">
              <v:path arrowok="t"/>
            </v:shape>
            <v:shape id="_x0000_s1973" style="position:absolute;left:600;top:14203;width:0;height:458" coordorigin="600,14203" coordsize="0,458" path="m600,14203r,458e" filled="f" strokecolor="white [3212]" strokeweight=".58pt">
              <v:path arrowok="t"/>
            </v:shape>
            <v:shape id="_x0000_s1972" style="position:absolute;left:11280;top:14203;width:0;height:458" coordorigin="11280,14203" coordsize="0,458" path="m11280,14203r,458e" filled="f" strokecolor="white [3212]" strokeweight=".58pt">
              <v:path arrowok="t"/>
            </v:shape>
            <v:shape id="_x0000_s1971" style="position:absolute;left:610;top:14656;width:10665;height:0" coordorigin="610,14656" coordsize="10665,0" path="m610,14656r10665,e" filled="f" strokecolor="white [3212]" strokeweight=".20464mm">
              <v:path arrowok="t"/>
            </v:shape>
            <w10:wrap anchorx="page" anchory="page"/>
          </v:group>
        </w:pict>
      </w:r>
    </w:p>
    <w:p w14:paraId="1F94A7AF" w14:textId="77777777" w:rsidR="00106B40" w:rsidRDefault="00106B40">
      <w:pPr>
        <w:spacing w:line="200" w:lineRule="exact"/>
      </w:pPr>
    </w:p>
    <w:p w14:paraId="24F1B221" w14:textId="77777777" w:rsidR="00106B40" w:rsidRDefault="00106B40">
      <w:pPr>
        <w:spacing w:line="200" w:lineRule="exact"/>
      </w:pPr>
    </w:p>
    <w:p w14:paraId="68CF8BBB" w14:textId="77777777" w:rsidR="008F4F08" w:rsidRDefault="008F4F08">
      <w:pPr>
        <w:spacing w:before="14"/>
        <w:ind w:left="237"/>
        <w:rPr>
          <w:rFonts w:ascii="Arial" w:eastAsia="Arial" w:hAnsi="Arial" w:cs="Arial"/>
          <w:b/>
          <w:color w:val="404040"/>
          <w:sz w:val="36"/>
          <w:szCs w:val="36"/>
        </w:rPr>
      </w:pPr>
    </w:p>
    <w:p w14:paraId="4900466E" w14:textId="77777777" w:rsidR="008F4F08" w:rsidRDefault="008F4F08">
      <w:pPr>
        <w:spacing w:before="14"/>
        <w:ind w:left="237"/>
        <w:rPr>
          <w:rFonts w:ascii="Arial" w:eastAsia="Arial" w:hAnsi="Arial" w:cs="Arial"/>
          <w:b/>
          <w:color w:val="404040"/>
          <w:sz w:val="36"/>
          <w:szCs w:val="36"/>
        </w:rPr>
      </w:pPr>
    </w:p>
    <w:p w14:paraId="0F5ED540" w14:textId="77777777" w:rsidR="008F4F08" w:rsidRDefault="008F4F08">
      <w:pPr>
        <w:spacing w:before="14"/>
        <w:ind w:left="237"/>
        <w:rPr>
          <w:rFonts w:ascii="Arial" w:eastAsia="Arial" w:hAnsi="Arial" w:cs="Arial"/>
          <w:b/>
          <w:color w:val="404040"/>
          <w:sz w:val="36"/>
          <w:szCs w:val="36"/>
        </w:rPr>
      </w:pPr>
    </w:p>
    <w:p w14:paraId="418F0942" w14:textId="77777777" w:rsidR="008F4F08" w:rsidRDefault="008F4F08">
      <w:pPr>
        <w:spacing w:before="14"/>
        <w:ind w:left="237"/>
        <w:rPr>
          <w:rFonts w:ascii="Arial" w:eastAsia="Arial" w:hAnsi="Arial" w:cs="Arial"/>
          <w:b/>
          <w:color w:val="404040"/>
          <w:sz w:val="36"/>
          <w:szCs w:val="36"/>
        </w:rPr>
      </w:pPr>
    </w:p>
    <w:p w14:paraId="1D83D12F" w14:textId="77777777" w:rsidR="008F4F08" w:rsidRDefault="008F4F08">
      <w:pPr>
        <w:spacing w:before="14"/>
        <w:ind w:left="237"/>
        <w:rPr>
          <w:rFonts w:ascii="Arial" w:eastAsia="Arial" w:hAnsi="Arial" w:cs="Arial"/>
          <w:b/>
          <w:color w:val="404040"/>
          <w:sz w:val="36"/>
          <w:szCs w:val="36"/>
        </w:rPr>
      </w:pPr>
    </w:p>
    <w:p w14:paraId="5030A526" w14:textId="77777777" w:rsidR="008F4F08" w:rsidRDefault="008F4F08">
      <w:pPr>
        <w:spacing w:before="14"/>
        <w:ind w:left="237"/>
        <w:rPr>
          <w:rFonts w:ascii="Arial" w:eastAsia="Arial" w:hAnsi="Arial" w:cs="Arial"/>
          <w:b/>
          <w:color w:val="404040"/>
          <w:sz w:val="36"/>
          <w:szCs w:val="36"/>
        </w:rPr>
      </w:pPr>
    </w:p>
    <w:p w14:paraId="674B4F63" w14:textId="64FCC579" w:rsidR="00106B40" w:rsidRDefault="004B68AE">
      <w:pPr>
        <w:spacing w:before="14"/>
        <w:ind w:left="237"/>
        <w:rPr>
          <w:rFonts w:ascii="Arial" w:eastAsia="Arial" w:hAnsi="Arial" w:cs="Arial"/>
          <w:sz w:val="36"/>
          <w:szCs w:val="36"/>
        </w:rPr>
      </w:pPr>
      <w:r>
        <w:rPr>
          <w:rFonts w:ascii="Arial" w:eastAsia="Arial" w:hAnsi="Arial" w:cs="Arial"/>
          <w:b/>
          <w:color w:val="404040"/>
          <w:sz w:val="36"/>
          <w:szCs w:val="36"/>
        </w:rPr>
        <w:lastRenderedPageBreak/>
        <w:t xml:space="preserve">Part </w:t>
      </w:r>
      <w:r w:rsidR="007B6A10">
        <w:rPr>
          <w:rFonts w:ascii="Arial" w:eastAsia="Arial" w:hAnsi="Arial" w:cs="Arial"/>
          <w:b/>
          <w:color w:val="404040"/>
          <w:sz w:val="36"/>
          <w:szCs w:val="36"/>
        </w:rPr>
        <w:t>two</w:t>
      </w:r>
      <w:r>
        <w:rPr>
          <w:rFonts w:ascii="Arial" w:eastAsia="Arial" w:hAnsi="Arial" w:cs="Arial"/>
          <w:b/>
          <w:color w:val="404040"/>
          <w:sz w:val="36"/>
          <w:szCs w:val="36"/>
        </w:rPr>
        <w:t xml:space="preserve"> – </w:t>
      </w:r>
      <w:r w:rsidR="007B6A10">
        <w:rPr>
          <w:rFonts w:ascii="Arial" w:eastAsia="Arial" w:hAnsi="Arial" w:cs="Arial"/>
          <w:b/>
          <w:color w:val="404040"/>
          <w:sz w:val="36"/>
          <w:szCs w:val="36"/>
        </w:rPr>
        <w:t>S</w:t>
      </w:r>
      <w:r>
        <w:rPr>
          <w:rFonts w:ascii="Arial" w:eastAsia="Arial" w:hAnsi="Arial" w:cs="Arial"/>
          <w:b/>
          <w:color w:val="404040"/>
          <w:sz w:val="36"/>
          <w:szCs w:val="36"/>
        </w:rPr>
        <w:t xml:space="preserve">kills and </w:t>
      </w:r>
      <w:r w:rsidR="007B6A10">
        <w:rPr>
          <w:rFonts w:ascii="Arial" w:eastAsia="Arial" w:hAnsi="Arial" w:cs="Arial"/>
          <w:b/>
          <w:color w:val="404040"/>
          <w:sz w:val="36"/>
          <w:szCs w:val="36"/>
        </w:rPr>
        <w:t>Q</w:t>
      </w:r>
      <w:r>
        <w:rPr>
          <w:rFonts w:ascii="Arial" w:eastAsia="Arial" w:hAnsi="Arial" w:cs="Arial"/>
          <w:b/>
          <w:color w:val="404040"/>
          <w:sz w:val="36"/>
          <w:szCs w:val="36"/>
        </w:rPr>
        <w:t>ualifications</w:t>
      </w:r>
    </w:p>
    <w:p w14:paraId="4F317A08" w14:textId="77777777" w:rsidR="00106B40" w:rsidRDefault="00106B40">
      <w:pPr>
        <w:spacing w:before="14" w:line="220" w:lineRule="exact"/>
        <w:rPr>
          <w:sz w:val="22"/>
          <w:szCs w:val="22"/>
        </w:rPr>
      </w:pPr>
    </w:p>
    <w:p w14:paraId="0FFFDC56" w14:textId="77777777" w:rsidR="00106B40" w:rsidRDefault="00106B40">
      <w:pPr>
        <w:spacing w:before="2" w:line="140" w:lineRule="exact"/>
        <w:rPr>
          <w:sz w:val="15"/>
          <w:szCs w:val="15"/>
        </w:rPr>
      </w:pPr>
    </w:p>
    <w:p w14:paraId="65B482CA" w14:textId="77777777" w:rsidR="00106B40" w:rsidRDefault="00106B40">
      <w:pPr>
        <w:spacing w:line="200" w:lineRule="exact"/>
      </w:pPr>
    </w:p>
    <w:p w14:paraId="590A7E63" w14:textId="77777777" w:rsidR="00106B40" w:rsidRDefault="004B68AE">
      <w:pPr>
        <w:spacing w:before="27"/>
        <w:ind w:left="237"/>
        <w:rPr>
          <w:rFonts w:ascii="Arial Unicode MS" w:eastAsia="Arial Unicode MS" w:hAnsi="Arial Unicode MS" w:cs="Arial Unicode MS"/>
          <w:sz w:val="24"/>
          <w:szCs w:val="24"/>
        </w:rPr>
      </w:pPr>
      <w:r>
        <w:rPr>
          <w:rFonts w:ascii="Arial" w:eastAsia="Arial" w:hAnsi="Arial" w:cs="Arial"/>
          <w:b/>
          <w:color w:val="404040"/>
          <w:sz w:val="24"/>
          <w:szCs w:val="24"/>
        </w:rPr>
        <w:t xml:space="preserve">Do you have an NVQ/QCF level 2 (or above) in Health &amp; Social Care?           </w:t>
      </w:r>
      <w:r>
        <w:rPr>
          <w:rFonts w:ascii="Arial" w:eastAsia="Arial" w:hAnsi="Arial" w:cs="Arial"/>
          <w:color w:val="404040"/>
          <w:sz w:val="22"/>
          <w:szCs w:val="22"/>
        </w:rPr>
        <w:t xml:space="preserve">Yes    </w:t>
      </w:r>
      <w:proofErr w:type="gramStart"/>
      <w:r>
        <w:rPr>
          <w:rFonts w:ascii="Arial Unicode MS" w:eastAsia="Arial Unicode MS" w:hAnsi="Arial Unicode MS" w:cs="Arial Unicode MS"/>
          <w:color w:val="404040"/>
          <w:position w:val="1"/>
          <w:sz w:val="24"/>
          <w:szCs w:val="24"/>
        </w:rPr>
        <w:t xml:space="preserve">  </w:t>
      </w:r>
      <w:r>
        <w:rPr>
          <w:rFonts w:ascii="Arial" w:eastAsia="Arial" w:hAnsi="Arial" w:cs="Arial"/>
          <w:color w:val="404040"/>
          <w:sz w:val="22"/>
          <w:szCs w:val="22"/>
        </w:rPr>
        <w:t>No</w:t>
      </w:r>
      <w:proofErr w:type="gramEnd"/>
      <w:r>
        <w:rPr>
          <w:rFonts w:ascii="Arial" w:eastAsia="Arial" w:hAnsi="Arial" w:cs="Arial"/>
          <w:color w:val="404040"/>
          <w:sz w:val="22"/>
          <w:szCs w:val="22"/>
        </w:rPr>
        <w:t xml:space="preserve">    </w:t>
      </w:r>
      <w:r>
        <w:rPr>
          <w:rFonts w:ascii="Arial Unicode MS" w:eastAsia="Arial Unicode MS" w:hAnsi="Arial Unicode MS" w:cs="Arial Unicode MS"/>
          <w:color w:val="404040"/>
          <w:position w:val="1"/>
          <w:sz w:val="24"/>
          <w:szCs w:val="24"/>
        </w:rPr>
        <w:t></w:t>
      </w:r>
    </w:p>
    <w:p w14:paraId="029F713D" w14:textId="77777777" w:rsidR="00106B40" w:rsidRDefault="00106B40">
      <w:pPr>
        <w:spacing w:before="1" w:line="140" w:lineRule="exact"/>
        <w:rPr>
          <w:sz w:val="15"/>
          <w:szCs w:val="15"/>
        </w:rPr>
      </w:pPr>
    </w:p>
    <w:p w14:paraId="39C7D966" w14:textId="77777777" w:rsidR="00106B40" w:rsidRDefault="004B68AE">
      <w:pPr>
        <w:ind w:left="237"/>
        <w:rPr>
          <w:rFonts w:ascii="Arial Unicode MS" w:eastAsia="Arial Unicode MS" w:hAnsi="Arial Unicode MS" w:cs="Arial Unicode MS"/>
          <w:sz w:val="24"/>
          <w:szCs w:val="24"/>
        </w:rPr>
      </w:pPr>
      <w:r>
        <w:rPr>
          <w:rFonts w:ascii="Arial" w:eastAsia="Arial" w:hAnsi="Arial" w:cs="Arial"/>
          <w:b/>
          <w:color w:val="404040"/>
          <w:sz w:val="24"/>
          <w:szCs w:val="24"/>
        </w:rPr>
        <w:t xml:space="preserve">Have you completed the Care Certificate (England only)?                               </w:t>
      </w:r>
      <w:r>
        <w:rPr>
          <w:rFonts w:ascii="Arial" w:eastAsia="Arial" w:hAnsi="Arial" w:cs="Arial"/>
          <w:color w:val="404040"/>
          <w:sz w:val="22"/>
          <w:szCs w:val="22"/>
        </w:rPr>
        <w:t xml:space="preserve">Yes    </w:t>
      </w:r>
      <w:proofErr w:type="gramStart"/>
      <w:r>
        <w:rPr>
          <w:rFonts w:ascii="Arial Unicode MS" w:eastAsia="Arial Unicode MS" w:hAnsi="Arial Unicode MS" w:cs="Arial Unicode MS"/>
          <w:color w:val="404040"/>
          <w:position w:val="1"/>
          <w:sz w:val="24"/>
          <w:szCs w:val="24"/>
        </w:rPr>
        <w:t xml:space="preserve">  </w:t>
      </w:r>
      <w:r>
        <w:rPr>
          <w:rFonts w:ascii="Arial" w:eastAsia="Arial" w:hAnsi="Arial" w:cs="Arial"/>
          <w:color w:val="404040"/>
          <w:sz w:val="22"/>
          <w:szCs w:val="22"/>
        </w:rPr>
        <w:t>No</w:t>
      </w:r>
      <w:proofErr w:type="gramEnd"/>
      <w:r>
        <w:rPr>
          <w:rFonts w:ascii="Arial" w:eastAsia="Arial" w:hAnsi="Arial" w:cs="Arial"/>
          <w:color w:val="404040"/>
          <w:sz w:val="22"/>
          <w:szCs w:val="22"/>
        </w:rPr>
        <w:t xml:space="preserve">    </w:t>
      </w:r>
      <w:r>
        <w:rPr>
          <w:rFonts w:ascii="Arial Unicode MS" w:eastAsia="Arial Unicode MS" w:hAnsi="Arial Unicode MS" w:cs="Arial Unicode MS"/>
          <w:color w:val="404040"/>
          <w:position w:val="1"/>
          <w:sz w:val="24"/>
          <w:szCs w:val="24"/>
        </w:rPr>
        <w:t></w:t>
      </w:r>
    </w:p>
    <w:p w14:paraId="42EBE64A" w14:textId="77777777" w:rsidR="00106B40" w:rsidRDefault="004B68AE">
      <w:pPr>
        <w:spacing w:before="83"/>
        <w:ind w:left="237"/>
        <w:rPr>
          <w:rFonts w:ascii="Arial" w:eastAsia="Arial" w:hAnsi="Arial" w:cs="Arial"/>
          <w:sz w:val="22"/>
          <w:szCs w:val="22"/>
        </w:rPr>
      </w:pPr>
      <w:r>
        <w:rPr>
          <w:rFonts w:ascii="Arial" w:eastAsia="Arial" w:hAnsi="Arial" w:cs="Arial"/>
          <w:i/>
          <w:color w:val="404040"/>
          <w:sz w:val="22"/>
          <w:szCs w:val="22"/>
        </w:rPr>
        <w:t>If you answered ‘yes’ to either of the above, you must provide a certificate or other evidence of completion.</w:t>
      </w:r>
    </w:p>
    <w:p w14:paraId="6EEE7341" w14:textId="77777777" w:rsidR="00106B40" w:rsidRDefault="00106B40">
      <w:pPr>
        <w:spacing w:before="1" w:line="160" w:lineRule="exact"/>
        <w:rPr>
          <w:sz w:val="16"/>
          <w:szCs w:val="16"/>
        </w:rPr>
      </w:pPr>
    </w:p>
    <w:p w14:paraId="4CC884AA" w14:textId="22568FEE" w:rsidR="00106B40" w:rsidRDefault="004B68AE">
      <w:pPr>
        <w:ind w:left="237" w:right="406"/>
        <w:rPr>
          <w:rFonts w:ascii="Arial" w:eastAsia="Arial" w:hAnsi="Arial" w:cs="Arial"/>
          <w:sz w:val="24"/>
          <w:szCs w:val="24"/>
        </w:rPr>
      </w:pPr>
      <w:r>
        <w:rPr>
          <w:rFonts w:ascii="Arial" w:eastAsia="Arial" w:hAnsi="Arial" w:cs="Arial"/>
          <w:b/>
          <w:color w:val="404040"/>
          <w:sz w:val="24"/>
          <w:szCs w:val="24"/>
        </w:rPr>
        <w:t xml:space="preserve">Please tell us about any other </w:t>
      </w:r>
      <w:proofErr w:type="gramStart"/>
      <w:r>
        <w:rPr>
          <w:rFonts w:ascii="Arial" w:eastAsia="Arial" w:hAnsi="Arial" w:cs="Arial"/>
          <w:b/>
          <w:color w:val="404040"/>
          <w:sz w:val="24"/>
          <w:szCs w:val="24"/>
        </w:rPr>
        <w:t xml:space="preserve">relevant </w:t>
      </w:r>
      <w:r w:rsidR="00094A2E">
        <w:rPr>
          <w:rFonts w:ascii="Arial" w:eastAsia="Arial" w:hAnsi="Arial" w:cs="Arial"/>
          <w:b/>
          <w:color w:val="404040"/>
          <w:sz w:val="24"/>
          <w:szCs w:val="24"/>
        </w:rPr>
        <w:t xml:space="preserve"> training</w:t>
      </w:r>
      <w:proofErr w:type="gramEnd"/>
      <w:r w:rsidR="00094A2E">
        <w:rPr>
          <w:rFonts w:ascii="Arial" w:eastAsia="Arial" w:hAnsi="Arial" w:cs="Arial"/>
          <w:b/>
          <w:color w:val="404040"/>
          <w:sz w:val="24"/>
          <w:szCs w:val="24"/>
        </w:rPr>
        <w:t xml:space="preserve"> and</w:t>
      </w:r>
      <w:r>
        <w:rPr>
          <w:rFonts w:ascii="Arial" w:eastAsia="Arial" w:hAnsi="Arial" w:cs="Arial"/>
          <w:b/>
          <w:color w:val="404040"/>
          <w:sz w:val="24"/>
          <w:szCs w:val="24"/>
        </w:rPr>
        <w:t xml:space="preserve"> qualifications you have achieved (including any </w:t>
      </w:r>
      <w:proofErr w:type="spellStart"/>
      <w:r>
        <w:rPr>
          <w:rFonts w:ascii="Arial" w:eastAsia="Arial" w:hAnsi="Arial" w:cs="Arial"/>
          <w:b/>
          <w:color w:val="404040"/>
          <w:sz w:val="24"/>
          <w:szCs w:val="24"/>
        </w:rPr>
        <w:t>Maths</w:t>
      </w:r>
      <w:proofErr w:type="spellEnd"/>
      <w:r>
        <w:rPr>
          <w:rFonts w:ascii="Arial" w:eastAsia="Arial" w:hAnsi="Arial" w:cs="Arial"/>
          <w:b/>
          <w:color w:val="404040"/>
          <w:sz w:val="24"/>
          <w:szCs w:val="24"/>
        </w:rPr>
        <w:t xml:space="preserve"> </w:t>
      </w:r>
      <w:r w:rsidR="00692CD4">
        <w:rPr>
          <w:rFonts w:ascii="Arial" w:eastAsia="Arial" w:hAnsi="Arial" w:cs="Arial"/>
          <w:b/>
          <w:color w:val="404040"/>
          <w:sz w:val="24"/>
          <w:szCs w:val="24"/>
        </w:rPr>
        <w:t>and</w:t>
      </w:r>
      <w:r>
        <w:rPr>
          <w:rFonts w:ascii="Arial" w:eastAsia="Arial" w:hAnsi="Arial" w:cs="Arial"/>
          <w:b/>
          <w:color w:val="404040"/>
          <w:sz w:val="24"/>
          <w:szCs w:val="24"/>
        </w:rPr>
        <w:t xml:space="preserve"> English qualifications):</w:t>
      </w:r>
    </w:p>
    <w:p w14:paraId="439657EE" w14:textId="6AB2B33B" w:rsidR="00106B40" w:rsidRDefault="00983A4C">
      <w:pPr>
        <w:spacing w:before="5" w:line="280" w:lineRule="exact"/>
        <w:rPr>
          <w:sz w:val="28"/>
          <w:szCs w:val="28"/>
        </w:rPr>
      </w:pPr>
      <w:r>
        <w:pict w14:anchorId="5E576C3F">
          <v:group id="_x0000_s1756" style="position:absolute;margin-left:31.4pt;margin-top:3.65pt;width:532.85pt;height:389.9pt;z-index:-1406;mso-position-horizontal-relative:page" coordorigin="628,-594" coordsize="10657,1370">
            <v:shape id="_x0000_s1760" style="position:absolute;left:643;top:-583;width:10632;height:0" coordorigin="643,-583" coordsize="10632,0" path="m643,-583r10632,e" filled="f" strokecolor="#404040" strokeweight=".58pt">
              <v:path arrowok="t"/>
            </v:shape>
            <v:shape id="_x0000_s1759" style="position:absolute;left:634;top:-588;width:0;height:1358" coordorigin="634,-588" coordsize="0,1358" path="m634,-588r,1358e" filled="f" strokecolor="#404040" strokeweight=".58pt">
              <v:path arrowok="t"/>
            </v:shape>
            <v:shape id="_x0000_s1758" style="position:absolute;left:11280;top:-588;width:0;height:1358" coordorigin="11280,-588" coordsize="0,1358" path="m11280,-588r,1358e" filled="f" strokecolor="#404040" strokeweight=".58pt">
              <v:path arrowok="t"/>
            </v:shape>
            <v:shape id="_x0000_s1757" style="position:absolute;left:643;top:765;width:10632;height:0" coordorigin="643,765" coordsize="10632,0" path="m643,765r10632,e" filled="f" strokecolor="#404040" strokeweight=".58pt">
              <v:path arrowok="t"/>
            </v:shape>
            <w10:wrap anchorx="page"/>
          </v:group>
        </w:pict>
      </w:r>
    </w:p>
    <w:p w14:paraId="79B82E0F" w14:textId="77777777" w:rsidR="00106B40" w:rsidRDefault="004B68AE">
      <w:pPr>
        <w:ind w:left="237"/>
        <w:rPr>
          <w:rFonts w:ascii="Arial" w:eastAsia="Arial" w:hAnsi="Arial" w:cs="Arial"/>
          <w:sz w:val="22"/>
          <w:szCs w:val="22"/>
        </w:rPr>
      </w:pPr>
      <w:r>
        <w:rPr>
          <w:rFonts w:ascii="Arial" w:eastAsia="Arial" w:hAnsi="Arial" w:cs="Arial"/>
          <w:color w:val="404040"/>
          <w:sz w:val="22"/>
          <w:szCs w:val="22"/>
        </w:rPr>
        <w:t>…………………………………………………………………………………………………………………………….</w:t>
      </w:r>
    </w:p>
    <w:p w14:paraId="29CBE52B" w14:textId="77777777" w:rsidR="00106B40" w:rsidRDefault="00106B40">
      <w:pPr>
        <w:spacing w:before="9" w:line="120" w:lineRule="exact"/>
        <w:rPr>
          <w:sz w:val="12"/>
          <w:szCs w:val="12"/>
        </w:rPr>
      </w:pPr>
    </w:p>
    <w:p w14:paraId="0E2375DF" w14:textId="72776D8D" w:rsidR="00106B40" w:rsidRDefault="004B68AE">
      <w:pPr>
        <w:ind w:left="237"/>
        <w:rPr>
          <w:rFonts w:ascii="Arial" w:eastAsia="Arial" w:hAnsi="Arial" w:cs="Arial"/>
          <w:sz w:val="22"/>
          <w:szCs w:val="22"/>
        </w:rPr>
      </w:pPr>
      <w:r>
        <w:rPr>
          <w:rFonts w:ascii="Arial" w:eastAsia="Arial" w:hAnsi="Arial" w:cs="Arial"/>
          <w:color w:val="404040"/>
          <w:sz w:val="22"/>
          <w:szCs w:val="22"/>
        </w:rPr>
        <w:t>……………………..……………………………………………………………………………………………………..</w:t>
      </w:r>
    </w:p>
    <w:p w14:paraId="016D97ED" w14:textId="77777777" w:rsidR="00106B40" w:rsidRDefault="00106B40">
      <w:pPr>
        <w:spacing w:before="6" w:line="120" w:lineRule="exact"/>
        <w:rPr>
          <w:sz w:val="12"/>
          <w:szCs w:val="12"/>
        </w:rPr>
      </w:pPr>
    </w:p>
    <w:p w14:paraId="6469FD24" w14:textId="77777777" w:rsidR="00106B40" w:rsidRDefault="004B68AE">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4C3C02E4" w14:textId="77777777" w:rsidR="00042D68" w:rsidRDefault="00042D68" w:rsidP="00042D68">
      <w:pPr>
        <w:ind w:left="237"/>
        <w:rPr>
          <w:rFonts w:ascii="Arial" w:eastAsia="Arial" w:hAnsi="Arial" w:cs="Arial"/>
          <w:color w:val="404040"/>
          <w:sz w:val="22"/>
          <w:szCs w:val="22"/>
        </w:rPr>
      </w:pPr>
    </w:p>
    <w:p w14:paraId="5C512FD3" w14:textId="6E1F924A" w:rsidR="00042D68" w:rsidRDefault="00042D68" w:rsidP="00042D68">
      <w:pPr>
        <w:ind w:left="237"/>
        <w:rPr>
          <w:rFonts w:ascii="Arial" w:eastAsia="Arial" w:hAnsi="Arial" w:cs="Arial"/>
          <w:sz w:val="22"/>
          <w:szCs w:val="22"/>
        </w:rPr>
      </w:pPr>
      <w:r>
        <w:rPr>
          <w:rFonts w:ascii="Arial" w:eastAsia="Arial" w:hAnsi="Arial" w:cs="Arial"/>
          <w:color w:val="404040"/>
          <w:sz w:val="22"/>
          <w:szCs w:val="22"/>
        </w:rPr>
        <w:t>…………………………………………………………………………………………………………………………….</w:t>
      </w:r>
    </w:p>
    <w:p w14:paraId="31A49E86" w14:textId="77777777" w:rsidR="00042D68" w:rsidRDefault="00042D68" w:rsidP="00042D68">
      <w:pPr>
        <w:spacing w:before="9" w:line="120" w:lineRule="exact"/>
        <w:rPr>
          <w:sz w:val="12"/>
          <w:szCs w:val="12"/>
        </w:rPr>
      </w:pPr>
    </w:p>
    <w:p w14:paraId="13625199" w14:textId="77777777" w:rsidR="00042D68" w:rsidRDefault="00042D68" w:rsidP="00042D68">
      <w:pPr>
        <w:ind w:left="237"/>
        <w:rPr>
          <w:rFonts w:ascii="Arial" w:eastAsia="Arial" w:hAnsi="Arial" w:cs="Arial"/>
          <w:sz w:val="22"/>
          <w:szCs w:val="22"/>
        </w:rPr>
      </w:pPr>
      <w:r>
        <w:rPr>
          <w:rFonts w:ascii="Arial" w:eastAsia="Arial" w:hAnsi="Arial" w:cs="Arial"/>
          <w:color w:val="404040"/>
          <w:sz w:val="22"/>
          <w:szCs w:val="22"/>
        </w:rPr>
        <w:t>……………………..……………………………………………………………………………………………………..</w:t>
      </w:r>
    </w:p>
    <w:p w14:paraId="3DE12908" w14:textId="77777777" w:rsidR="00042D68" w:rsidRDefault="00042D68" w:rsidP="00042D68">
      <w:pPr>
        <w:spacing w:before="6" w:line="120" w:lineRule="exact"/>
        <w:rPr>
          <w:sz w:val="12"/>
          <w:szCs w:val="12"/>
        </w:rPr>
      </w:pPr>
    </w:p>
    <w:p w14:paraId="01EFF891" w14:textId="77777777" w:rsidR="00042D68" w:rsidRDefault="00042D68" w:rsidP="00042D68">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51214810" w14:textId="77777777" w:rsidR="00106B40" w:rsidRDefault="00106B40">
      <w:pPr>
        <w:spacing w:before="14" w:line="280" w:lineRule="exact"/>
        <w:rPr>
          <w:sz w:val="28"/>
          <w:szCs w:val="28"/>
        </w:rPr>
      </w:pPr>
    </w:p>
    <w:p w14:paraId="547D63A4"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696478A5" w14:textId="77777777" w:rsidR="00692CD4" w:rsidRDefault="00692CD4" w:rsidP="00692CD4">
      <w:pPr>
        <w:spacing w:before="9" w:line="120" w:lineRule="exact"/>
        <w:rPr>
          <w:sz w:val="12"/>
          <w:szCs w:val="12"/>
        </w:rPr>
      </w:pPr>
    </w:p>
    <w:p w14:paraId="4E754BA0"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04E3125E" w14:textId="77777777" w:rsidR="00692CD4" w:rsidRDefault="00692CD4" w:rsidP="00692CD4">
      <w:pPr>
        <w:spacing w:before="6" w:line="120" w:lineRule="exact"/>
        <w:rPr>
          <w:sz w:val="12"/>
          <w:szCs w:val="12"/>
        </w:rPr>
      </w:pPr>
    </w:p>
    <w:p w14:paraId="16446071" w14:textId="77777777" w:rsidR="00692CD4" w:rsidRDefault="00692CD4" w:rsidP="00692CD4">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58347CAE" w14:textId="77777777" w:rsidR="00692CD4" w:rsidRDefault="00692CD4" w:rsidP="00692CD4">
      <w:pPr>
        <w:ind w:left="237"/>
        <w:rPr>
          <w:rFonts w:ascii="Arial" w:eastAsia="Arial" w:hAnsi="Arial" w:cs="Arial"/>
          <w:color w:val="404040"/>
          <w:sz w:val="22"/>
          <w:szCs w:val="22"/>
        </w:rPr>
      </w:pPr>
    </w:p>
    <w:p w14:paraId="70A010CD"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47B17066" w14:textId="77777777" w:rsidR="00692CD4" w:rsidRDefault="00692CD4" w:rsidP="00692CD4">
      <w:pPr>
        <w:spacing w:before="9" w:line="120" w:lineRule="exact"/>
        <w:rPr>
          <w:sz w:val="12"/>
          <w:szCs w:val="12"/>
        </w:rPr>
      </w:pPr>
    </w:p>
    <w:p w14:paraId="7D31D07E"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7B187100" w14:textId="77777777" w:rsidR="00692CD4" w:rsidRDefault="00692CD4" w:rsidP="00692CD4">
      <w:pPr>
        <w:spacing w:before="6" w:line="120" w:lineRule="exact"/>
        <w:rPr>
          <w:sz w:val="12"/>
          <w:szCs w:val="12"/>
        </w:rPr>
      </w:pPr>
    </w:p>
    <w:p w14:paraId="73B3F752" w14:textId="77777777" w:rsidR="00692CD4" w:rsidRDefault="00692CD4" w:rsidP="00692CD4">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07F25881" w14:textId="77777777" w:rsidR="007F5C0B" w:rsidRDefault="007F5C0B" w:rsidP="00692CD4">
      <w:pPr>
        <w:ind w:left="237"/>
        <w:rPr>
          <w:rFonts w:ascii="Arial" w:eastAsia="Arial" w:hAnsi="Arial" w:cs="Arial"/>
          <w:color w:val="404040"/>
          <w:sz w:val="22"/>
          <w:szCs w:val="22"/>
        </w:rPr>
      </w:pPr>
    </w:p>
    <w:p w14:paraId="5A23FB66" w14:textId="5B7739D4"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31706693" w14:textId="77777777" w:rsidR="00692CD4" w:rsidRDefault="00692CD4" w:rsidP="00692CD4">
      <w:pPr>
        <w:spacing w:before="9" w:line="120" w:lineRule="exact"/>
        <w:rPr>
          <w:sz w:val="12"/>
          <w:szCs w:val="12"/>
        </w:rPr>
      </w:pPr>
    </w:p>
    <w:p w14:paraId="401BEC2B"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0A401480" w14:textId="77777777" w:rsidR="00692CD4" w:rsidRDefault="00692CD4" w:rsidP="00692CD4">
      <w:pPr>
        <w:spacing w:before="6" w:line="120" w:lineRule="exact"/>
        <w:rPr>
          <w:sz w:val="12"/>
          <w:szCs w:val="12"/>
        </w:rPr>
      </w:pPr>
    </w:p>
    <w:p w14:paraId="575F3509" w14:textId="77777777" w:rsidR="00692CD4" w:rsidRDefault="00692CD4" w:rsidP="00692CD4">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7A827F7F" w14:textId="77777777" w:rsidR="00692CD4" w:rsidRDefault="00692CD4" w:rsidP="00692CD4">
      <w:pPr>
        <w:ind w:left="237"/>
        <w:rPr>
          <w:rFonts w:ascii="Arial" w:eastAsia="Arial" w:hAnsi="Arial" w:cs="Arial"/>
          <w:color w:val="404040"/>
          <w:sz w:val="22"/>
          <w:szCs w:val="22"/>
        </w:rPr>
      </w:pPr>
    </w:p>
    <w:p w14:paraId="7B62142F"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7CAD4263" w14:textId="77777777" w:rsidR="00692CD4" w:rsidRDefault="00692CD4" w:rsidP="00692CD4">
      <w:pPr>
        <w:spacing w:before="9" w:line="120" w:lineRule="exact"/>
        <w:rPr>
          <w:sz w:val="12"/>
          <w:szCs w:val="12"/>
        </w:rPr>
      </w:pPr>
    </w:p>
    <w:p w14:paraId="1DD8BEC9" w14:textId="77777777" w:rsidR="00692CD4" w:rsidRDefault="00692CD4" w:rsidP="00692CD4">
      <w:pPr>
        <w:ind w:left="237"/>
        <w:rPr>
          <w:rFonts w:ascii="Arial" w:eastAsia="Arial" w:hAnsi="Arial" w:cs="Arial"/>
          <w:sz w:val="22"/>
          <w:szCs w:val="22"/>
        </w:rPr>
      </w:pPr>
      <w:r>
        <w:rPr>
          <w:rFonts w:ascii="Arial" w:eastAsia="Arial" w:hAnsi="Arial" w:cs="Arial"/>
          <w:color w:val="404040"/>
          <w:sz w:val="22"/>
          <w:szCs w:val="22"/>
        </w:rPr>
        <w:t>……………………..……………………………………………………………………………………………………..</w:t>
      </w:r>
    </w:p>
    <w:p w14:paraId="1F1BF160" w14:textId="77777777" w:rsidR="00692CD4" w:rsidRDefault="00692CD4" w:rsidP="00692CD4">
      <w:pPr>
        <w:spacing w:before="6" w:line="120" w:lineRule="exact"/>
        <w:rPr>
          <w:sz w:val="12"/>
          <w:szCs w:val="12"/>
        </w:rPr>
      </w:pPr>
    </w:p>
    <w:p w14:paraId="0E07A6E0" w14:textId="77777777" w:rsidR="00692CD4" w:rsidRDefault="00692CD4" w:rsidP="00692CD4">
      <w:pPr>
        <w:spacing w:line="240" w:lineRule="exact"/>
        <w:ind w:left="237"/>
        <w:rPr>
          <w:rFonts w:ascii="Arial" w:eastAsia="Arial" w:hAnsi="Arial" w:cs="Arial"/>
          <w:sz w:val="22"/>
          <w:szCs w:val="22"/>
        </w:rPr>
      </w:pPr>
      <w:r>
        <w:rPr>
          <w:rFonts w:ascii="Arial" w:eastAsia="Arial" w:hAnsi="Arial" w:cs="Arial"/>
          <w:color w:val="404040"/>
          <w:position w:val="-1"/>
          <w:sz w:val="22"/>
          <w:szCs w:val="22"/>
        </w:rPr>
        <w:t>…………………………………………………………………………………………………………………………….</w:t>
      </w:r>
    </w:p>
    <w:p w14:paraId="3A3802B8" w14:textId="5706E765" w:rsidR="0039105C" w:rsidRPr="0039105C" w:rsidRDefault="0039105C">
      <w:pPr>
        <w:spacing w:before="29"/>
        <w:ind w:left="237"/>
        <w:rPr>
          <w:rFonts w:ascii="Arial" w:eastAsia="Arial" w:hAnsi="Arial" w:cs="Arial"/>
          <w:bCs/>
          <w:color w:val="404040"/>
          <w:sz w:val="22"/>
          <w:szCs w:val="22"/>
        </w:rPr>
      </w:pPr>
    </w:p>
    <w:p w14:paraId="056903BA" w14:textId="77777777" w:rsidR="0039105C" w:rsidRDefault="0039105C">
      <w:pPr>
        <w:spacing w:before="29"/>
        <w:ind w:left="237"/>
        <w:rPr>
          <w:rFonts w:ascii="Arial" w:eastAsia="Arial" w:hAnsi="Arial" w:cs="Arial"/>
          <w:b/>
          <w:color w:val="404040"/>
          <w:sz w:val="24"/>
          <w:szCs w:val="24"/>
        </w:rPr>
      </w:pPr>
    </w:p>
    <w:p w14:paraId="007F5499" w14:textId="77777777" w:rsidR="0039105C" w:rsidRDefault="0039105C">
      <w:pPr>
        <w:spacing w:before="29"/>
        <w:ind w:left="237"/>
        <w:rPr>
          <w:rFonts w:ascii="Arial" w:eastAsia="Arial" w:hAnsi="Arial" w:cs="Arial"/>
          <w:b/>
          <w:color w:val="404040"/>
          <w:sz w:val="24"/>
          <w:szCs w:val="24"/>
        </w:rPr>
      </w:pPr>
    </w:p>
    <w:p w14:paraId="04D66808" w14:textId="77777777" w:rsidR="00106B40" w:rsidRDefault="00983A4C">
      <w:pPr>
        <w:spacing w:before="29"/>
        <w:ind w:left="237"/>
        <w:rPr>
          <w:rFonts w:ascii="Arial" w:eastAsia="Arial" w:hAnsi="Arial" w:cs="Arial"/>
          <w:sz w:val="22"/>
          <w:szCs w:val="22"/>
        </w:rPr>
        <w:sectPr w:rsidR="00106B40">
          <w:footerReference w:type="default" r:id="rId12"/>
          <w:type w:val="continuous"/>
          <w:pgSz w:w="11920" w:h="16840"/>
          <w:pgMar w:top="700" w:right="520" w:bottom="280" w:left="500" w:header="720" w:footer="720" w:gutter="0"/>
          <w:cols w:space="720"/>
        </w:sectPr>
      </w:pPr>
      <w:r>
        <w:pict w14:anchorId="5AE094F6">
          <v:group id="_x0000_s1751" style="position:absolute;left:0;text-align:left;margin-left:334.35pt;margin-top:-3.3pt;width:114pt;height:23.6pt;z-index:-1405;mso-position-horizontal-relative:page" coordorigin="6687,-66" coordsize="2280,472">
            <v:shape id="_x0000_s1755" style="position:absolute;left:6697;top:-55;width:2258;height:0" coordorigin="6697,-55" coordsize="2258,0" path="m6697,-55r2259,e" filled="f" strokecolor="#404040" strokeweight=".58pt">
              <v:path arrowok="t"/>
            </v:shape>
            <v:shape id="_x0000_s1754" style="position:absolute;left:6693;top:-60;width:0;height:461" coordorigin="6693,-60" coordsize="0,461" path="m6693,-60r,461e" filled="f" strokecolor="#404040" strokeweight=".58pt">
              <v:path arrowok="t"/>
            </v:shape>
            <v:shape id="_x0000_s1753" style="position:absolute;left:6697;top:396;width:2258;height:0" coordorigin="6697,396" coordsize="2258,0" path="m6697,396r2259,e" filled="f" strokecolor="#404040" strokeweight=".58pt">
              <v:path arrowok="t"/>
            </v:shape>
            <v:shape id="_x0000_s1752" style="position:absolute;left:8961;top:-60;width:0;height:461" coordorigin="8961,-60" coordsize="0,461" path="m8961,-60r,461e" filled="f" strokecolor="#404040" strokeweight=".58pt">
              <v:path arrowok="t"/>
            </v:shape>
            <w10:wrap anchorx="page"/>
          </v:group>
        </w:pict>
      </w:r>
      <w:r>
        <w:pict w14:anchorId="74BF86AB">
          <v:group id="_x0000_s1746" style="position:absolute;left:0;text-align:left;margin-left:490.25pt;margin-top:-3.3pt;width:74pt;height:23.6pt;z-index:-1404;mso-position-horizontal-relative:page" coordorigin="9805,-66" coordsize="1480,472">
            <v:shape id="_x0000_s1750" style="position:absolute;left:9816;top:-55;width:1459;height:0" coordorigin="9816,-55" coordsize="1459,0" path="m9816,-55r1459,e" filled="f" strokecolor="#404040" strokeweight=".58pt">
              <v:path arrowok="t"/>
            </v:shape>
            <v:shape id="_x0000_s1749" style="position:absolute;left:9811;top:-60;width:0;height:461" coordorigin="9811,-60" coordsize="0,461" path="m9811,-60r,461e" filled="f" strokecolor="#404040" strokeweight=".58pt">
              <v:path arrowok="t"/>
            </v:shape>
            <v:shape id="_x0000_s1748" style="position:absolute;left:9816;top:396;width:1459;height:0" coordorigin="9816,396" coordsize="1459,0" path="m9816,396r1459,e" filled="f" strokecolor="#404040" strokeweight=".58pt">
              <v:path arrowok="t"/>
            </v:shape>
            <v:shape id="_x0000_s1747" style="position:absolute;left:11280;top:-60;width:0;height:461" coordorigin="11280,-60" coordsize="0,461" path="m11280,-60r,461e" filled="f" strokecolor="#404040" strokeweight=".58pt">
              <v:path arrowok="t"/>
            </v:shape>
            <w10:wrap anchorx="page"/>
          </v:group>
        </w:pict>
      </w:r>
      <w:r w:rsidR="004B68AE">
        <w:rPr>
          <w:rFonts w:ascii="Arial" w:eastAsia="Arial" w:hAnsi="Arial" w:cs="Arial"/>
          <w:b/>
          <w:color w:val="404040"/>
          <w:sz w:val="24"/>
          <w:szCs w:val="24"/>
        </w:rPr>
        <w:t xml:space="preserve">When did you leave full-time education?         </w:t>
      </w:r>
      <w:r w:rsidR="004B68AE">
        <w:rPr>
          <w:rFonts w:ascii="Arial" w:eastAsia="Arial" w:hAnsi="Arial" w:cs="Arial"/>
          <w:b/>
          <w:color w:val="404040"/>
          <w:position w:val="1"/>
          <w:sz w:val="22"/>
          <w:szCs w:val="22"/>
        </w:rPr>
        <w:t>Month                                           Year</w:t>
      </w:r>
    </w:p>
    <w:p w14:paraId="3061A2B2" w14:textId="77777777" w:rsidR="00106B40" w:rsidRDefault="00106B40">
      <w:pPr>
        <w:spacing w:before="5" w:line="220" w:lineRule="exact"/>
        <w:rPr>
          <w:sz w:val="22"/>
          <w:szCs w:val="22"/>
        </w:rPr>
      </w:pPr>
    </w:p>
    <w:p w14:paraId="2CAB4B73" w14:textId="5D505461" w:rsidR="00106B40" w:rsidRDefault="004B68AE">
      <w:pPr>
        <w:spacing w:before="14"/>
        <w:ind w:left="237"/>
        <w:rPr>
          <w:rFonts w:ascii="Arial" w:eastAsia="Arial" w:hAnsi="Arial" w:cs="Arial"/>
          <w:sz w:val="36"/>
          <w:szCs w:val="36"/>
        </w:rPr>
      </w:pPr>
      <w:r>
        <w:rPr>
          <w:rFonts w:ascii="Arial" w:eastAsia="Arial" w:hAnsi="Arial" w:cs="Arial"/>
          <w:b/>
          <w:color w:val="404040"/>
          <w:sz w:val="36"/>
          <w:szCs w:val="36"/>
        </w:rPr>
        <w:t xml:space="preserve">Part </w:t>
      </w:r>
      <w:r w:rsidR="00DE649C">
        <w:rPr>
          <w:rFonts w:ascii="Arial" w:eastAsia="Arial" w:hAnsi="Arial" w:cs="Arial"/>
          <w:b/>
          <w:color w:val="404040"/>
          <w:sz w:val="36"/>
          <w:szCs w:val="36"/>
        </w:rPr>
        <w:t>three</w:t>
      </w:r>
      <w:r>
        <w:rPr>
          <w:rFonts w:ascii="Arial" w:eastAsia="Arial" w:hAnsi="Arial" w:cs="Arial"/>
          <w:b/>
          <w:color w:val="404040"/>
          <w:sz w:val="36"/>
          <w:szCs w:val="36"/>
        </w:rPr>
        <w:t xml:space="preserve"> – </w:t>
      </w:r>
      <w:r w:rsidR="00DE649C">
        <w:rPr>
          <w:rFonts w:ascii="Arial" w:eastAsia="Arial" w:hAnsi="Arial" w:cs="Arial"/>
          <w:b/>
          <w:color w:val="404040"/>
          <w:sz w:val="36"/>
          <w:szCs w:val="36"/>
        </w:rPr>
        <w:t>W</w:t>
      </w:r>
      <w:r>
        <w:rPr>
          <w:rFonts w:ascii="Arial" w:eastAsia="Arial" w:hAnsi="Arial" w:cs="Arial"/>
          <w:b/>
          <w:color w:val="404040"/>
          <w:sz w:val="36"/>
          <w:szCs w:val="36"/>
        </w:rPr>
        <w:t>ork history</w:t>
      </w:r>
    </w:p>
    <w:p w14:paraId="427A4AE0" w14:textId="0CF3EF7C" w:rsidR="00106B40" w:rsidRDefault="004B68AE">
      <w:pPr>
        <w:spacing w:before="5"/>
        <w:ind w:left="237" w:right="747"/>
        <w:rPr>
          <w:rFonts w:ascii="Arial" w:eastAsia="Arial" w:hAnsi="Arial" w:cs="Arial"/>
          <w:sz w:val="22"/>
          <w:szCs w:val="22"/>
        </w:rPr>
      </w:pPr>
      <w:r>
        <w:rPr>
          <w:rFonts w:ascii="Arial" w:eastAsia="Arial" w:hAnsi="Arial" w:cs="Arial"/>
          <w:color w:val="404040"/>
          <w:sz w:val="22"/>
          <w:szCs w:val="22"/>
        </w:rPr>
        <w:t xml:space="preserve">We are required by law to make sure we know about the work you have done in the past, as well as the periods you may have spent out of employment. Therefore, please list </w:t>
      </w:r>
      <w:proofErr w:type="gramStart"/>
      <w:r>
        <w:rPr>
          <w:rFonts w:ascii="Arial" w:eastAsia="Arial" w:hAnsi="Arial" w:cs="Arial"/>
          <w:color w:val="404040"/>
          <w:sz w:val="22"/>
          <w:szCs w:val="22"/>
        </w:rPr>
        <w:t xml:space="preserve">your </w:t>
      </w:r>
      <w:r>
        <w:rPr>
          <w:rFonts w:ascii="Arial" w:eastAsia="Arial" w:hAnsi="Arial" w:cs="Arial"/>
          <w:b/>
          <w:color w:val="404040"/>
          <w:sz w:val="22"/>
          <w:szCs w:val="22"/>
        </w:rPr>
        <w:t xml:space="preserve"> </w:t>
      </w:r>
      <w:r>
        <w:rPr>
          <w:rFonts w:ascii="Arial" w:eastAsia="Arial" w:hAnsi="Arial" w:cs="Arial"/>
          <w:color w:val="404040"/>
          <w:sz w:val="22"/>
          <w:szCs w:val="22"/>
        </w:rPr>
        <w:t>employment</w:t>
      </w:r>
      <w:proofErr w:type="gramEnd"/>
      <w:r>
        <w:rPr>
          <w:rFonts w:ascii="Arial" w:eastAsia="Arial" w:hAnsi="Arial" w:cs="Arial"/>
          <w:color w:val="404040"/>
          <w:sz w:val="22"/>
          <w:szCs w:val="22"/>
        </w:rPr>
        <w:t xml:space="preserve"> history here, including any periods when you were not working (along with an explanation of what you were doing). You may use extra sheets if you need more space.</w:t>
      </w:r>
    </w:p>
    <w:p w14:paraId="689753E1" w14:textId="77777777" w:rsidR="00106B40" w:rsidRDefault="00106B40">
      <w:pPr>
        <w:spacing w:before="16" w:line="220" w:lineRule="exact"/>
        <w:rPr>
          <w:sz w:val="22"/>
          <w:szCs w:val="22"/>
        </w:rPr>
      </w:pPr>
    </w:p>
    <w:p w14:paraId="1079DD25" w14:textId="77777777" w:rsidR="00106B40" w:rsidRDefault="004B68AE">
      <w:pPr>
        <w:spacing w:line="240" w:lineRule="exact"/>
        <w:ind w:left="237"/>
        <w:rPr>
          <w:rFonts w:ascii="Arial" w:eastAsia="Arial" w:hAnsi="Arial" w:cs="Arial"/>
          <w:sz w:val="22"/>
          <w:szCs w:val="22"/>
        </w:rPr>
      </w:pPr>
      <w:r>
        <w:rPr>
          <w:rFonts w:ascii="Arial" w:eastAsia="Arial" w:hAnsi="Arial" w:cs="Arial"/>
          <w:color w:val="404040"/>
          <w:position w:val="-1"/>
          <w:sz w:val="22"/>
          <w:szCs w:val="22"/>
        </w:rPr>
        <w:t xml:space="preserve">Please </w:t>
      </w:r>
      <w:r>
        <w:rPr>
          <w:rFonts w:ascii="Arial" w:eastAsia="Arial" w:hAnsi="Arial" w:cs="Arial"/>
          <w:b/>
          <w:color w:val="404040"/>
          <w:position w:val="-1"/>
          <w:sz w:val="22"/>
          <w:szCs w:val="22"/>
        </w:rPr>
        <w:t>start with your current or most recent employment and work backwards</w:t>
      </w:r>
      <w:r>
        <w:rPr>
          <w:rFonts w:ascii="Arial" w:eastAsia="Arial" w:hAnsi="Arial" w:cs="Arial"/>
          <w:color w:val="404040"/>
          <w:position w:val="-1"/>
          <w:sz w:val="22"/>
          <w:szCs w:val="22"/>
        </w:rPr>
        <w:t>.</w:t>
      </w:r>
    </w:p>
    <w:p w14:paraId="2E259854" w14:textId="77777777" w:rsidR="00106B40" w:rsidRDefault="00106B40">
      <w:pPr>
        <w:spacing w:before="3" w:line="220" w:lineRule="exact"/>
        <w:rPr>
          <w:sz w:val="22"/>
          <w:szCs w:val="22"/>
        </w:rPr>
        <w:sectPr w:rsidR="00106B40">
          <w:headerReference w:type="default" r:id="rId13"/>
          <w:footerReference w:type="default" r:id="rId14"/>
          <w:pgSz w:w="16840" w:h="11920" w:orient="landscape"/>
          <w:pgMar w:top="560" w:right="520" w:bottom="280" w:left="500" w:header="363" w:footer="399" w:gutter="0"/>
          <w:pgNumType w:start="3"/>
          <w:cols w:space="720"/>
        </w:sectPr>
      </w:pPr>
    </w:p>
    <w:p w14:paraId="735197B8" w14:textId="77777777" w:rsidR="00106B40" w:rsidRDefault="00983A4C">
      <w:pPr>
        <w:spacing w:before="37" w:line="240" w:lineRule="exact"/>
        <w:ind w:left="5592" w:right="-38" w:hanging="5247"/>
        <w:rPr>
          <w:rFonts w:ascii="Arial" w:eastAsia="Arial" w:hAnsi="Arial" w:cs="Arial"/>
          <w:sz w:val="22"/>
          <w:szCs w:val="22"/>
        </w:rPr>
      </w:pPr>
      <w:r>
        <w:pict w14:anchorId="729E3E23">
          <v:group id="_x0000_s1729" style="position:absolute;left:0;text-align:left;margin-left:36.75pt;margin-top:1.1pt;width:774.1pt;height:26.85pt;z-index:-1403;mso-position-horizontal-relative:page" coordorigin="735,22" coordsize="15482,537">
            <v:shape id="_x0000_s1745" style="position:absolute;left:742;top:32;width:2686;height:0" coordorigin="742,32" coordsize="2686,0" path="m742,32r2686,e" filled="f" strokecolor="#404040" strokeweight=".58pt">
              <v:path arrowok="t"/>
            </v:shape>
            <v:shape id="_x0000_s1744" style="position:absolute;left:3437;top:32;width:2540;height:0" coordorigin="3437,32" coordsize="2540,0" path="m3437,32r2540,e" filled="f" strokecolor="#404040" strokeweight=".58pt">
              <v:path arrowok="t"/>
            </v:shape>
            <v:shape id="_x0000_s1743" style="position:absolute;left:5987;top:32;width:3536;height:0" coordorigin="5987,32" coordsize="3536,0" path="m5987,32r3535,e" filled="f" strokecolor="#404040" strokeweight=".58pt">
              <v:path arrowok="t"/>
            </v:shape>
            <v:shape id="_x0000_s1742" style="position:absolute;left:9532;top:32;width:3581;height:0" coordorigin="9532,32" coordsize="3581,0" path="m9532,32r3581,e" filled="f" strokecolor="#404040" strokeweight=".58pt">
              <v:path arrowok="t"/>
            </v:shape>
            <v:shape id="_x0000_s1741" style="position:absolute;left:13122;top:32;width:3084;height:0" coordorigin="13122,32" coordsize="3084,0" path="m13122,32r3085,e" filled="f" strokecolor="#404040" strokeweight=".58pt">
              <v:path arrowok="t"/>
            </v:shape>
            <v:shape id="_x0000_s1740" style="position:absolute;left:741;top:27;width:0;height:526" coordorigin="741,27" coordsize="0,526" path="m741,27r,526e" filled="f" strokecolor="#404040" strokeweight=".58pt">
              <v:path arrowok="t"/>
            </v:shape>
            <v:shape id="_x0000_s1739" style="position:absolute;left:3437;top:27;width:0;height:526" coordorigin="3437,27" coordsize="0,526" path="m3437,27r,526e" filled="f" strokecolor="#404040" strokeweight=".58pt">
              <v:path arrowok="t"/>
            </v:shape>
            <v:shape id="_x0000_s1738" style="position:absolute;left:5986;top:27;width:0;height:526" coordorigin="5986,27" coordsize="0,526" path="m5986,27r,526e" filled="f" strokecolor="#404040" strokeweight=".58pt">
              <v:path arrowok="t"/>
            </v:shape>
            <v:shape id="_x0000_s1737" style="position:absolute;left:9531;top:27;width:0;height:526" coordorigin="9531,27" coordsize="0,526" path="m9531,27r,526e" filled="f" strokecolor="#404040" strokeweight=".58pt">
              <v:path arrowok="t"/>
            </v:shape>
            <v:shape id="_x0000_s1736" style="position:absolute;left:13122;top:27;width:0;height:526" coordorigin="13122,27" coordsize="0,526" path="m13122,27r,526e" filled="f" strokecolor="#404040" strokeweight=".58pt">
              <v:path arrowok="t"/>
            </v:shape>
            <v:shape id="_x0000_s1735" style="position:absolute;left:16212;top:27;width:0;height:526" coordorigin="16212,27" coordsize="0,526" path="m16212,27r,526e" filled="f" strokecolor="#404040" strokeweight=".58pt">
              <v:path arrowok="t"/>
            </v:shape>
            <v:shape id="_x0000_s1734" style="position:absolute;left:751;top:548;width:2676;height:0" coordorigin="751,548" coordsize="2676,0" path="m751,548r2677,e" filled="f" strokecolor="#404040" strokeweight=".58pt">
              <v:path arrowok="t"/>
            </v:shape>
            <v:shape id="_x0000_s1733" style="position:absolute;left:3447;top:548;width:2530;height:0" coordorigin="3447,548" coordsize="2530,0" path="m3447,548r2530,e" filled="f" strokecolor="#404040" strokeweight=".58pt">
              <v:path arrowok="t"/>
            </v:shape>
            <v:shape id="_x0000_s1732" style="position:absolute;left:5996;top:548;width:3526;height:0" coordorigin="5996,548" coordsize="3526,0" path="m5996,548r3526,e" filled="f" strokecolor="#404040" strokeweight=".58pt">
              <v:path arrowok="t"/>
            </v:shape>
            <v:shape id="_x0000_s1731" style="position:absolute;left:9541;top:548;width:3571;height:0" coordorigin="9541,548" coordsize="3571,0" path="m9541,548r3572,e" filled="f" strokecolor="#404040" strokeweight=".58pt">
              <v:path arrowok="t"/>
            </v:shape>
            <v:shape id="_x0000_s1730" style="position:absolute;left:13132;top:548;width:3075;height:0" coordorigin="13132,548" coordsize="3075,0" path="m13132,548r3075,e" filled="f" strokecolor="#404040" strokeweight=".58pt">
              <v:path arrowok="t"/>
            </v:shape>
            <w10:wrap anchorx="page"/>
          </v:group>
        </w:pict>
      </w:r>
      <w:r>
        <w:pict w14:anchorId="3BC2B3D6">
          <v:group id="_x0000_s1712" style="position:absolute;left:0;text-align:left;margin-left:36.8pt;margin-top:31.9pt;width:774.05pt;height:49.55pt;z-index:-1402;mso-position-horizontal-relative:page" coordorigin="736,638" coordsize="15481,991">
            <v:shape id="_x0000_s1728" style="position:absolute;left:751;top:649;width:2676;height:0" coordorigin="751,649" coordsize="2676,0" path="m751,649r2677,e" filled="f" strokecolor="#404040" strokeweight=".58pt">
              <v:path arrowok="t"/>
            </v:shape>
            <v:shape id="_x0000_s1727" style="position:absolute;left:3447;top:649;width:2530;height:0" coordorigin="3447,649" coordsize="2530,0" path="m3447,649r2530,e" filled="f" strokecolor="#404040" strokeweight=".58pt">
              <v:path arrowok="t"/>
            </v:shape>
            <v:shape id="_x0000_s1726" style="position:absolute;left:5996;top:649;width:3526;height:0" coordorigin="5996,649" coordsize="3526,0" path="m5996,649r3526,e" filled="f" strokecolor="#404040" strokeweight=".58pt">
              <v:path arrowok="t"/>
            </v:shape>
            <v:shape id="_x0000_s1725" style="position:absolute;left:9541;top:649;width:3571;height:0" coordorigin="9541,649" coordsize="3571,0" path="m9541,649r3572,e" filled="f" strokecolor="#404040" strokeweight=".58pt">
              <v:path arrowok="t"/>
            </v:shape>
            <v:shape id="_x0000_s1724" style="position:absolute;left:13132;top:649;width:3075;height:0" coordorigin="13132,649" coordsize="3075,0" path="m13132,649r3075,e" filled="f" strokecolor="#404040" strokeweight=".58pt">
              <v:path arrowok="t"/>
            </v:shape>
            <v:shape id="_x0000_s1723" style="position:absolute;left:742;top:644;width:0;height:980" coordorigin="742,644" coordsize="0,980" path="m742,644r,980e" filled="f" strokecolor="#404040" strokeweight=".58pt">
              <v:path arrowok="t"/>
            </v:shape>
            <v:shape id="_x0000_s1722" style="position:absolute;left:3438;top:644;width:0;height:980" coordorigin="3438,644" coordsize="0,980" path="m3438,644r,980e" filled="f" strokecolor="#404040" strokeweight=".58pt">
              <v:path arrowok="t"/>
            </v:shape>
            <v:shape id="_x0000_s1721" style="position:absolute;left:5987;top:644;width:0;height:980" coordorigin="5987,644" coordsize="0,980" path="m5987,644r,980e" filled="f" strokecolor="#404040" strokeweight=".58pt">
              <v:path arrowok="t"/>
            </v:shape>
            <v:shape id="_x0000_s1720" style="position:absolute;left:9533;top:644;width:0;height:980" coordorigin="9533,644" coordsize="0,980" path="m9533,644r,980e" filled="f" strokecolor="#404040" strokeweight=".58pt">
              <v:path arrowok="t"/>
            </v:shape>
            <v:shape id="_x0000_s1719" style="position:absolute;left:13123;top:644;width:0;height:980" coordorigin="13123,644" coordsize="0,980" path="m13123,644r,980e" filled="f" strokecolor="#404040" strokeweight=".58pt">
              <v:path arrowok="t"/>
            </v:shape>
            <v:shape id="_x0000_s1718" style="position:absolute;left:16212;top:644;width:0;height:980" coordorigin="16212,644" coordsize="0,980" path="m16212,644r,980e" filled="f" strokecolor="#404040" strokeweight=".58pt">
              <v:path arrowok="t"/>
            </v:shape>
            <v:shape id="_x0000_s1717" style="position:absolute;left:751;top:1619;width:2676;height:0" coordorigin="751,1619" coordsize="2676,0" path="m751,1619r2677,e" filled="f" strokecolor="#404040" strokeweight=".58pt">
              <v:path arrowok="t"/>
            </v:shape>
            <v:shape id="_x0000_s1716" style="position:absolute;left:3447;top:1619;width:2530;height:0" coordorigin="3447,1619" coordsize="2530,0" path="m3447,1619r2530,e" filled="f" strokecolor="#404040" strokeweight=".58pt">
              <v:path arrowok="t"/>
            </v:shape>
            <v:shape id="_x0000_s1715" style="position:absolute;left:5996;top:1619;width:3526;height:0" coordorigin="5996,1619" coordsize="3526,0" path="m5996,1619r3526,e" filled="f" strokecolor="#404040" strokeweight=".58pt">
              <v:path arrowok="t"/>
            </v:shape>
            <v:shape id="_x0000_s1714" style="position:absolute;left:9541;top:1619;width:3571;height:0" coordorigin="9541,1619" coordsize="3571,0" path="m9541,1619r3572,e" filled="f" strokecolor="#404040" strokeweight=".58pt">
              <v:path arrowok="t"/>
            </v:shape>
            <v:shape id="_x0000_s1713" style="position:absolute;left:13132;top:1619;width:3075;height:0" coordorigin="13132,1619" coordsize="3075,0" path="m13132,1619r3075,e" filled="f" strokecolor="#404040" strokeweight=".58pt">
              <v:path arrowok="t"/>
            </v:shape>
            <w10:wrap anchorx="page"/>
          </v:group>
        </w:pict>
      </w:r>
      <w:r>
        <w:pict w14:anchorId="3779DA9B">
          <v:group id="_x0000_s1695" style="position:absolute;left:0;text-align:left;margin-left:36.8pt;margin-top:85.6pt;width:774.05pt;height:49.55pt;z-index:-1401;mso-position-horizontal-relative:page" coordorigin="736,1712" coordsize="15481,991">
            <v:shape id="_x0000_s1711" style="position:absolute;left:751;top:1722;width:2676;height:0" coordorigin="751,1722" coordsize="2676,0" path="m751,1722r2677,e" filled="f" strokecolor="#404040" strokeweight=".58pt">
              <v:path arrowok="t"/>
            </v:shape>
            <v:shape id="_x0000_s1710" style="position:absolute;left:3447;top:1722;width:2530;height:0" coordorigin="3447,1722" coordsize="2530,0" path="m3447,1722r2530,e" filled="f" strokecolor="#404040" strokeweight=".58pt">
              <v:path arrowok="t"/>
            </v:shape>
            <v:shape id="_x0000_s1709" style="position:absolute;left:5996;top:1722;width:3526;height:0" coordorigin="5996,1722" coordsize="3526,0" path="m5996,1722r3526,e" filled="f" strokecolor="#404040" strokeweight=".58pt">
              <v:path arrowok="t"/>
            </v:shape>
            <v:shape id="_x0000_s1708" style="position:absolute;left:9541;top:1722;width:3571;height:0" coordorigin="9541,1722" coordsize="3571,0" path="m9541,1722r3572,e" filled="f" strokecolor="#404040" strokeweight=".58pt">
              <v:path arrowok="t"/>
            </v:shape>
            <v:shape id="_x0000_s1707" style="position:absolute;left:13132;top:1722;width:3075;height:0" coordorigin="13132,1722" coordsize="3075,0" path="m13132,1722r3075,e" filled="f" strokecolor="#404040" strokeweight=".58pt">
              <v:path arrowok="t"/>
            </v:shape>
            <v:shape id="_x0000_s1706" style="position:absolute;left:742;top:1718;width:0;height:979" coordorigin="742,1718" coordsize="0,979" path="m742,1718r,979e" filled="f" strokecolor="#404040" strokeweight=".58pt">
              <v:path arrowok="t"/>
            </v:shape>
            <v:shape id="_x0000_s1705" style="position:absolute;left:3438;top:1718;width:0;height:979" coordorigin="3438,1718" coordsize="0,979" path="m3438,1718r,979e" filled="f" strokecolor="#404040" strokeweight=".58pt">
              <v:path arrowok="t"/>
            </v:shape>
            <v:shape id="_x0000_s1704" style="position:absolute;left:5987;top:1718;width:0;height:979" coordorigin="5987,1718" coordsize="0,979" path="m5987,1718r,979e" filled="f" strokecolor="#404040" strokeweight=".58pt">
              <v:path arrowok="t"/>
            </v:shape>
            <v:shape id="_x0000_s1703" style="position:absolute;left:9533;top:1718;width:0;height:979" coordorigin="9533,1718" coordsize="0,979" path="m9533,1718r,979e" filled="f" strokecolor="#404040" strokeweight=".58pt">
              <v:path arrowok="t"/>
            </v:shape>
            <v:shape id="_x0000_s1702" style="position:absolute;left:13123;top:1718;width:0;height:979" coordorigin="13123,1718" coordsize="0,979" path="m13123,1718r,979e" filled="f" strokecolor="#404040" strokeweight=".58pt">
              <v:path arrowok="t"/>
            </v:shape>
            <v:shape id="_x0000_s1701" style="position:absolute;left:16212;top:1718;width:0;height:979" coordorigin="16212,1718" coordsize="0,979" path="m16212,1718r,979e" filled="f" strokecolor="#404040" strokeweight=".58pt">
              <v:path arrowok="t"/>
            </v:shape>
            <v:shape id="_x0000_s1700" style="position:absolute;left:751;top:2692;width:2676;height:0" coordorigin="751,2692" coordsize="2676,0" path="m751,2692r2677,e" filled="f" strokecolor="#404040" strokeweight=".58pt">
              <v:path arrowok="t"/>
            </v:shape>
            <v:shape id="_x0000_s1699" style="position:absolute;left:3447;top:2692;width:2530;height:0" coordorigin="3447,2692" coordsize="2530,0" path="m3447,2692r2530,e" filled="f" strokecolor="#404040" strokeweight=".58pt">
              <v:path arrowok="t"/>
            </v:shape>
            <v:shape id="_x0000_s1698" style="position:absolute;left:5996;top:2692;width:3526;height:0" coordorigin="5996,2692" coordsize="3526,0" path="m5996,2692r3526,e" filled="f" strokecolor="#404040" strokeweight=".58pt">
              <v:path arrowok="t"/>
            </v:shape>
            <v:shape id="_x0000_s1697" style="position:absolute;left:9541;top:2692;width:3571;height:0" coordorigin="9541,2692" coordsize="3571,0" path="m9541,2692r3572,e" filled="f" strokecolor="#404040" strokeweight=".58pt">
              <v:path arrowok="t"/>
            </v:shape>
            <v:shape id="_x0000_s1696" style="position:absolute;left:13132;top:2692;width:3075;height:0" coordorigin="13132,2692" coordsize="3075,0" path="m13132,2692r3075,e" filled="f" strokecolor="#404040" strokeweight=".58pt">
              <v:path arrowok="t"/>
            </v:shape>
            <w10:wrap anchorx="page"/>
          </v:group>
        </w:pict>
      </w:r>
      <w:r>
        <w:pict w14:anchorId="58C4392F">
          <v:group id="_x0000_s1678" style="position:absolute;left:0;text-align:left;margin-left:36.8pt;margin-top:139.1pt;width:774.05pt;height:49.7pt;z-index:-1400;mso-position-horizontal-relative:page" coordorigin="736,2782" coordsize="15481,994">
            <v:shape id="_x0000_s1694" style="position:absolute;left:751;top:2793;width:2676;height:0" coordorigin="751,2793" coordsize="2676,0" path="m751,2793r2677,e" filled="f" strokecolor="#404040" strokeweight=".58pt">
              <v:path arrowok="t"/>
            </v:shape>
            <v:shape id="_x0000_s1693" style="position:absolute;left:3447;top:2793;width:2530;height:0" coordorigin="3447,2793" coordsize="2530,0" path="m3447,2793r2530,e" filled="f" strokecolor="#404040" strokeweight=".58pt">
              <v:path arrowok="t"/>
            </v:shape>
            <v:shape id="_x0000_s1692" style="position:absolute;left:5996;top:2793;width:3526;height:0" coordorigin="5996,2793" coordsize="3526,0" path="m5996,2793r3526,e" filled="f" strokecolor="#404040" strokeweight=".58pt">
              <v:path arrowok="t"/>
            </v:shape>
            <v:shape id="_x0000_s1691" style="position:absolute;left:9541;top:2793;width:3571;height:0" coordorigin="9541,2793" coordsize="3571,0" path="m9541,2793r3572,e" filled="f" strokecolor="#404040" strokeweight=".58pt">
              <v:path arrowok="t"/>
            </v:shape>
            <v:shape id="_x0000_s1690" style="position:absolute;left:13132;top:2793;width:3075;height:0" coordorigin="13132,2793" coordsize="3075,0" path="m13132,2793r3075,e" filled="f" strokecolor="#404040" strokeweight=".58pt">
              <v:path arrowok="t"/>
            </v:shape>
            <v:shape id="_x0000_s1689" style="position:absolute;left:742;top:2788;width:0;height:982" coordorigin="742,2788" coordsize="0,982" path="m742,2788r,982e" filled="f" strokecolor="#404040" strokeweight=".58pt">
              <v:path arrowok="t"/>
            </v:shape>
            <v:shape id="_x0000_s1688" style="position:absolute;left:3438;top:2788;width:0;height:982" coordorigin="3438,2788" coordsize="0,982" path="m3438,2788r,982e" filled="f" strokecolor="#404040" strokeweight=".58pt">
              <v:path arrowok="t"/>
            </v:shape>
            <v:shape id="_x0000_s1687" style="position:absolute;left:5987;top:2788;width:0;height:982" coordorigin="5987,2788" coordsize="0,982" path="m5987,2788r,982e" filled="f" strokecolor="#404040" strokeweight=".58pt">
              <v:path arrowok="t"/>
            </v:shape>
            <v:shape id="_x0000_s1686" style="position:absolute;left:9533;top:2788;width:0;height:982" coordorigin="9533,2788" coordsize="0,982" path="m9533,2788r,982e" filled="f" strokecolor="#404040" strokeweight=".58pt">
              <v:path arrowok="t"/>
            </v:shape>
            <v:shape id="_x0000_s1685" style="position:absolute;left:13123;top:2788;width:0;height:982" coordorigin="13123,2788" coordsize="0,982" path="m13123,2788r,982e" filled="f" strokecolor="#404040" strokeweight=".58pt">
              <v:path arrowok="t"/>
            </v:shape>
            <v:shape id="_x0000_s1684" style="position:absolute;left:16212;top:2788;width:0;height:982" coordorigin="16212,2788" coordsize="0,982" path="m16212,2788r,982e" filled="f" strokecolor="#404040" strokeweight=".58pt">
              <v:path arrowok="t"/>
            </v:shape>
            <v:shape id="_x0000_s1683" style="position:absolute;left:751;top:3765;width:2676;height:0" coordorigin="751,3765" coordsize="2676,0" path="m751,3765r2677,e" filled="f" strokecolor="#404040" strokeweight=".58pt">
              <v:path arrowok="t"/>
            </v:shape>
            <v:shape id="_x0000_s1682" style="position:absolute;left:3447;top:3765;width:2530;height:0" coordorigin="3447,3765" coordsize="2530,0" path="m3447,3765r2530,e" filled="f" strokecolor="#404040" strokeweight=".58pt">
              <v:path arrowok="t"/>
            </v:shape>
            <v:shape id="_x0000_s1681" style="position:absolute;left:5996;top:3765;width:3526;height:0" coordorigin="5996,3765" coordsize="3526,0" path="m5996,3765r3526,e" filled="f" strokecolor="#404040" strokeweight=".58pt">
              <v:path arrowok="t"/>
            </v:shape>
            <v:shape id="_x0000_s1680" style="position:absolute;left:9541;top:3765;width:3571;height:0" coordorigin="9541,3765" coordsize="3571,0" path="m9541,3765r3572,e" filled="f" strokecolor="#404040" strokeweight=".58pt">
              <v:path arrowok="t"/>
            </v:shape>
            <v:shape id="_x0000_s1679" style="position:absolute;left:13132;top:3765;width:3075;height:0" coordorigin="13132,3765" coordsize="3075,0" path="m13132,3765r3075,e" filled="f" strokecolor="#404040" strokeweight=".58pt">
              <v:path arrowok="t"/>
            </v:shape>
            <w10:wrap anchorx="page"/>
          </v:group>
        </w:pict>
      </w:r>
      <w:r>
        <w:pict w14:anchorId="7AD2A7D9">
          <v:group id="_x0000_s1661" style="position:absolute;left:0;text-align:left;margin-left:36.8pt;margin-top:192.75pt;width:774.05pt;height:49.55pt;z-index:-1399;mso-position-horizontal-relative:page" coordorigin="736,3855" coordsize="15481,991">
            <v:shape id="_x0000_s1677" style="position:absolute;left:751;top:3866;width:2676;height:0" coordorigin="751,3866" coordsize="2676,0" path="m751,3866r2677,e" filled="f" strokecolor="#404040" strokeweight=".58pt">
              <v:path arrowok="t"/>
            </v:shape>
            <v:shape id="_x0000_s1676" style="position:absolute;left:3447;top:3866;width:2530;height:0" coordorigin="3447,3866" coordsize="2530,0" path="m3447,3866r2530,e" filled="f" strokecolor="#404040" strokeweight=".58pt">
              <v:path arrowok="t"/>
            </v:shape>
            <v:shape id="_x0000_s1675" style="position:absolute;left:5996;top:3866;width:3526;height:0" coordorigin="5996,3866" coordsize="3526,0" path="m5996,3866r3526,e" filled="f" strokecolor="#404040" strokeweight=".58pt">
              <v:path arrowok="t"/>
            </v:shape>
            <v:shape id="_x0000_s1674" style="position:absolute;left:9541;top:3866;width:3571;height:0" coordorigin="9541,3866" coordsize="3571,0" path="m9541,3866r3572,e" filled="f" strokecolor="#404040" strokeweight=".58pt">
              <v:path arrowok="t"/>
            </v:shape>
            <v:shape id="_x0000_s1673" style="position:absolute;left:13132;top:3866;width:3075;height:0" coordorigin="13132,3866" coordsize="3075,0" path="m13132,3866r3075,e" filled="f" strokecolor="#404040" strokeweight=".58pt">
              <v:path arrowok="t"/>
            </v:shape>
            <v:shape id="_x0000_s1672" style="position:absolute;left:742;top:3861;width:0;height:979" coordorigin="742,3861" coordsize="0,979" path="m742,3861r,979e" filled="f" strokecolor="#404040" strokeweight=".58pt">
              <v:path arrowok="t"/>
            </v:shape>
            <v:shape id="_x0000_s1671" style="position:absolute;left:3438;top:3861;width:0;height:979" coordorigin="3438,3861" coordsize="0,979" path="m3438,3861r,979e" filled="f" strokecolor="#404040" strokeweight=".58pt">
              <v:path arrowok="t"/>
            </v:shape>
            <v:shape id="_x0000_s1670" style="position:absolute;left:5987;top:3861;width:0;height:979" coordorigin="5987,3861" coordsize="0,979" path="m5987,3861r,979e" filled="f" strokecolor="#404040" strokeweight=".58pt">
              <v:path arrowok="t"/>
            </v:shape>
            <v:shape id="_x0000_s1669" style="position:absolute;left:9533;top:3861;width:0;height:979" coordorigin="9533,3861" coordsize="0,979" path="m9533,3861r,979e" filled="f" strokecolor="#404040" strokeweight=".58pt">
              <v:path arrowok="t"/>
            </v:shape>
            <v:shape id="_x0000_s1668" style="position:absolute;left:13123;top:3861;width:0;height:979" coordorigin="13123,3861" coordsize="0,979" path="m13123,3861r,979e" filled="f" strokecolor="#404040" strokeweight=".58pt">
              <v:path arrowok="t"/>
            </v:shape>
            <v:shape id="_x0000_s1667" style="position:absolute;left:16212;top:3861;width:0;height:979" coordorigin="16212,3861" coordsize="0,979" path="m16212,3861r,979e" filled="f" strokecolor="#404040" strokeweight=".58pt">
              <v:path arrowok="t"/>
            </v:shape>
            <v:shape id="_x0000_s1666" style="position:absolute;left:751;top:4836;width:2676;height:0" coordorigin="751,4836" coordsize="2676,0" path="m751,4836r2677,e" filled="f" strokecolor="#404040" strokeweight=".58pt">
              <v:path arrowok="t"/>
            </v:shape>
            <v:shape id="_x0000_s1665" style="position:absolute;left:3447;top:4836;width:2530;height:0" coordorigin="3447,4836" coordsize="2530,0" path="m3447,4836r2530,e" filled="f" strokecolor="#404040" strokeweight=".58pt">
              <v:path arrowok="t"/>
            </v:shape>
            <v:shape id="_x0000_s1664" style="position:absolute;left:5996;top:4836;width:3526;height:0" coordorigin="5996,4836" coordsize="3526,0" path="m5996,4836r3526,e" filled="f" strokecolor="#404040" strokeweight=".58pt">
              <v:path arrowok="t"/>
            </v:shape>
            <v:shape id="_x0000_s1663" style="position:absolute;left:9541;top:4836;width:3571;height:0" coordorigin="9541,4836" coordsize="3571,0" path="m9541,4836r3572,e" filled="f" strokecolor="#404040" strokeweight=".58pt">
              <v:path arrowok="t"/>
            </v:shape>
            <v:shape id="_x0000_s1662" style="position:absolute;left:13132;top:4836;width:3075;height:0" coordorigin="13132,4836" coordsize="3075,0" path="m13132,4836r3075,e" filled="f" strokecolor="#404040" strokeweight=".58pt">
              <v:path arrowok="t"/>
            </v:shape>
            <w10:wrap anchorx="page"/>
          </v:group>
        </w:pict>
      </w:r>
      <w:r>
        <w:pict w14:anchorId="7E7E1F9F">
          <v:group id="_x0000_s1644" style="position:absolute;left:0;text-align:left;margin-left:36.8pt;margin-top:380.9pt;width:774.05pt;height:49.55pt;z-index:-1398;mso-position-horizontal-relative:page;mso-position-vertical-relative:page" coordorigin="736,7618" coordsize="15481,991">
            <v:shape id="_x0000_s1660" style="position:absolute;left:751;top:7629;width:2676;height:0" coordorigin="751,7629" coordsize="2676,0" path="m751,7629r2677,e" filled="f" strokecolor="#404040" strokeweight=".58pt">
              <v:path arrowok="t"/>
            </v:shape>
            <v:shape id="_x0000_s1659" style="position:absolute;left:3447;top:7629;width:2530;height:0" coordorigin="3447,7629" coordsize="2530,0" path="m3447,7629r2530,e" filled="f" strokecolor="#404040" strokeweight=".58pt">
              <v:path arrowok="t"/>
            </v:shape>
            <v:shape id="_x0000_s1658" style="position:absolute;left:5996;top:7629;width:3526;height:0" coordorigin="5996,7629" coordsize="3526,0" path="m5996,7629r3526,e" filled="f" strokecolor="#404040" strokeweight=".58pt">
              <v:path arrowok="t"/>
            </v:shape>
            <v:shape id="_x0000_s1657" style="position:absolute;left:9541;top:7629;width:3571;height:0" coordorigin="9541,7629" coordsize="3571,0" path="m9541,7629r3572,e" filled="f" strokecolor="#404040" strokeweight=".58pt">
              <v:path arrowok="t"/>
            </v:shape>
            <v:shape id="_x0000_s1656" style="position:absolute;left:13132;top:7629;width:3075;height:0" coordorigin="13132,7629" coordsize="3075,0" path="m13132,7629r3075,e" filled="f" strokecolor="#404040" strokeweight=".58pt">
              <v:path arrowok="t"/>
            </v:shape>
            <v:shape id="_x0000_s1655" style="position:absolute;left:742;top:7624;width:0;height:979" coordorigin="742,7624" coordsize="0,979" path="m742,7624r,979e" filled="f" strokecolor="#404040" strokeweight=".58pt">
              <v:path arrowok="t"/>
            </v:shape>
            <v:shape id="_x0000_s1654" style="position:absolute;left:3438;top:7624;width:0;height:979" coordorigin="3438,7624" coordsize="0,979" path="m3438,7624r,979e" filled="f" strokecolor="#404040" strokeweight=".58pt">
              <v:path arrowok="t"/>
            </v:shape>
            <v:shape id="_x0000_s1653" style="position:absolute;left:5987;top:7624;width:0;height:979" coordorigin="5987,7624" coordsize="0,979" path="m5987,7624r,979e" filled="f" strokecolor="#404040" strokeweight=".58pt">
              <v:path arrowok="t"/>
            </v:shape>
            <v:shape id="_x0000_s1652" style="position:absolute;left:9533;top:7624;width:0;height:979" coordorigin="9533,7624" coordsize="0,979" path="m9533,7624r,979e" filled="f" strokecolor="#404040" strokeweight=".58pt">
              <v:path arrowok="t"/>
            </v:shape>
            <v:shape id="_x0000_s1651" style="position:absolute;left:13123;top:7624;width:0;height:979" coordorigin="13123,7624" coordsize="0,979" path="m13123,7624r,979e" filled="f" strokecolor="#404040" strokeweight=".58pt">
              <v:path arrowok="t"/>
            </v:shape>
            <v:shape id="_x0000_s1650" style="position:absolute;left:16212;top:7624;width:0;height:979" coordorigin="16212,7624" coordsize="0,979" path="m16212,7624r,979e" filled="f" strokecolor="#404040" strokeweight=".58pt">
              <v:path arrowok="t"/>
            </v:shape>
            <v:shape id="_x0000_s1649" style="position:absolute;left:751;top:8598;width:2676;height:0" coordorigin="751,8598" coordsize="2676,0" path="m751,8598r2677,e" filled="f" strokecolor="#404040" strokeweight=".58pt">
              <v:path arrowok="t"/>
            </v:shape>
            <v:shape id="_x0000_s1648" style="position:absolute;left:3447;top:8598;width:2530;height:0" coordorigin="3447,8598" coordsize="2530,0" path="m3447,8598r2530,e" filled="f" strokecolor="#404040" strokeweight=".58pt">
              <v:path arrowok="t"/>
            </v:shape>
            <v:shape id="_x0000_s1647" style="position:absolute;left:5996;top:8598;width:3526;height:0" coordorigin="5996,8598" coordsize="3526,0" path="m5996,8598r3526,e" filled="f" strokecolor="#404040" strokeweight=".58pt">
              <v:path arrowok="t"/>
            </v:shape>
            <v:shape id="_x0000_s1646" style="position:absolute;left:9541;top:8598;width:3571;height:0" coordorigin="9541,8598" coordsize="3571,0" path="m9541,8598r3572,e" filled="f" strokecolor="#404040" strokeweight=".58pt">
              <v:path arrowok="t"/>
            </v:shape>
            <v:shape id="_x0000_s1645" style="position:absolute;left:13132;top:8598;width:3075;height:0" coordorigin="13132,8598" coordsize="3075,0" path="m13132,8598r3075,e" filled="f" strokecolor="#404040" strokeweight=".58pt">
              <v:path arrowok="t"/>
            </v:shape>
            <w10:wrap anchorx="page" anchory="page"/>
          </v:group>
        </w:pict>
      </w:r>
      <w:r>
        <w:pict w14:anchorId="47901743">
          <v:group id="_x0000_s1627" style="position:absolute;left:0;text-align:left;margin-left:36.8pt;margin-top:434.4pt;width:774.05pt;height:49.7pt;z-index:-1397;mso-position-horizontal-relative:page;mso-position-vertical-relative:page" coordorigin="736,8688" coordsize="15481,994">
            <v:shape id="_x0000_s1643" style="position:absolute;left:751;top:8699;width:2676;height:0" coordorigin="751,8699" coordsize="2676,0" path="m751,8699r2677,e" filled="f" strokecolor="#404040" strokeweight=".58pt">
              <v:path arrowok="t"/>
            </v:shape>
            <v:shape id="_x0000_s1642" style="position:absolute;left:3447;top:8699;width:2530;height:0" coordorigin="3447,8699" coordsize="2530,0" path="m3447,8699r2530,e" filled="f" strokecolor="#404040" strokeweight=".58pt">
              <v:path arrowok="t"/>
            </v:shape>
            <v:shape id="_x0000_s1641" style="position:absolute;left:5996;top:8699;width:3526;height:0" coordorigin="5996,8699" coordsize="3526,0" path="m5996,8699r3526,e" filled="f" strokecolor="#404040" strokeweight=".58pt">
              <v:path arrowok="t"/>
            </v:shape>
            <v:shape id="_x0000_s1640" style="position:absolute;left:9541;top:8699;width:3571;height:0" coordorigin="9541,8699" coordsize="3571,0" path="m9541,8699r3572,e" filled="f" strokecolor="#404040" strokeweight=".58pt">
              <v:path arrowok="t"/>
            </v:shape>
            <v:shape id="_x0000_s1639" style="position:absolute;left:13132;top:8699;width:3075;height:0" coordorigin="13132,8699" coordsize="3075,0" path="m13132,8699r3075,e" filled="f" strokecolor="#404040" strokeweight=".58pt">
              <v:path arrowok="t"/>
            </v:shape>
            <v:shape id="_x0000_s1638" style="position:absolute;left:742;top:8694;width:0;height:982" coordorigin="742,8694" coordsize="0,982" path="m742,8694r,982e" filled="f" strokecolor="#404040" strokeweight=".58pt">
              <v:path arrowok="t"/>
            </v:shape>
            <v:shape id="_x0000_s1637" style="position:absolute;left:3438;top:8694;width:0;height:982" coordorigin="3438,8694" coordsize="0,982" path="m3438,8694r,982e" filled="f" strokecolor="#404040" strokeweight=".58pt">
              <v:path arrowok="t"/>
            </v:shape>
            <v:shape id="_x0000_s1636" style="position:absolute;left:5987;top:8694;width:0;height:982" coordorigin="5987,8694" coordsize="0,982" path="m5987,8694r,982e" filled="f" strokecolor="#404040" strokeweight=".58pt">
              <v:path arrowok="t"/>
            </v:shape>
            <v:shape id="_x0000_s1635" style="position:absolute;left:9533;top:8694;width:0;height:982" coordorigin="9533,8694" coordsize="0,982" path="m9533,8694r,982e" filled="f" strokecolor="#404040" strokeweight=".58pt">
              <v:path arrowok="t"/>
            </v:shape>
            <v:shape id="_x0000_s1634" style="position:absolute;left:13123;top:8694;width:0;height:982" coordorigin="13123,8694" coordsize="0,982" path="m13123,8694r,982e" filled="f" strokecolor="#404040" strokeweight=".58pt">
              <v:path arrowok="t"/>
            </v:shape>
            <v:shape id="_x0000_s1633" style="position:absolute;left:16212;top:8694;width:0;height:982" coordorigin="16212,8694" coordsize="0,982" path="m16212,8694r,982e" filled="f" strokecolor="#404040" strokeweight=".58pt">
              <v:path arrowok="t"/>
            </v:shape>
            <v:shape id="_x0000_s1632" style="position:absolute;left:751;top:9672;width:2676;height:0" coordorigin="751,9672" coordsize="2676,0" path="m751,9672r2677,e" filled="f" strokecolor="#404040" strokeweight=".58pt">
              <v:path arrowok="t"/>
            </v:shape>
            <v:shape id="_x0000_s1631" style="position:absolute;left:3447;top:9672;width:2530;height:0" coordorigin="3447,9672" coordsize="2530,0" path="m3447,9672r2530,e" filled="f" strokecolor="#404040" strokeweight=".58pt">
              <v:path arrowok="t"/>
            </v:shape>
            <v:shape id="_x0000_s1630" style="position:absolute;left:5996;top:9672;width:3526;height:0" coordorigin="5996,9672" coordsize="3526,0" path="m5996,9672r3526,e" filled="f" strokecolor="#404040" strokeweight=".58pt">
              <v:path arrowok="t"/>
            </v:shape>
            <v:shape id="_x0000_s1629" style="position:absolute;left:9541;top:9672;width:3571;height:0" coordorigin="9541,9672" coordsize="3571,0" path="m9541,9672r3572,e" filled="f" strokecolor="#404040" strokeweight=".58pt">
              <v:path arrowok="t"/>
            </v:shape>
            <v:shape id="_x0000_s1628" style="position:absolute;left:13132;top:9672;width:3075;height:0" coordorigin="13132,9672" coordsize="3075,0" path="m13132,9672r3075,e" filled="f" strokecolor="#404040" strokeweight=".58pt">
              <v:path arrowok="t"/>
            </v:shape>
            <w10:wrap anchorx="page" anchory="page"/>
          </v:group>
        </w:pict>
      </w:r>
      <w:r>
        <w:pict w14:anchorId="7DD952F5">
          <v:group id="_x0000_s1610" style="position:absolute;left:0;text-align:left;margin-left:36.8pt;margin-top:488.1pt;width:774.05pt;height:49.55pt;z-index:-1396;mso-position-horizontal-relative:page;mso-position-vertical-relative:page" coordorigin="736,9762" coordsize="15481,991">
            <v:shape id="_x0000_s1626" style="position:absolute;left:751;top:9772;width:2676;height:0" coordorigin="751,9772" coordsize="2676,0" path="m751,9772r2677,e" filled="f" strokecolor="#404040" strokeweight=".58pt">
              <v:path arrowok="t"/>
            </v:shape>
            <v:shape id="_x0000_s1625" style="position:absolute;left:3447;top:9772;width:2530;height:0" coordorigin="3447,9772" coordsize="2530,0" path="m3447,9772r2530,e" filled="f" strokecolor="#404040" strokeweight=".58pt">
              <v:path arrowok="t"/>
            </v:shape>
            <v:shape id="_x0000_s1624" style="position:absolute;left:5996;top:9772;width:3526;height:0" coordorigin="5996,9772" coordsize="3526,0" path="m5996,9772r3526,e" filled="f" strokecolor="#404040" strokeweight=".58pt">
              <v:path arrowok="t"/>
            </v:shape>
            <v:shape id="_x0000_s1623" style="position:absolute;left:9541;top:9772;width:3571;height:0" coordorigin="9541,9772" coordsize="3571,0" path="m9541,9772r3572,e" filled="f" strokecolor="#404040" strokeweight=".58pt">
              <v:path arrowok="t"/>
            </v:shape>
            <v:shape id="_x0000_s1622" style="position:absolute;left:13132;top:9772;width:3075;height:0" coordorigin="13132,9772" coordsize="3075,0" path="m13132,9772r3075,e" filled="f" strokecolor="#404040" strokeweight=".58pt">
              <v:path arrowok="t"/>
            </v:shape>
            <v:shape id="_x0000_s1621" style="position:absolute;left:742;top:9768;width:0;height:979" coordorigin="742,9768" coordsize="0,979" path="m742,9768r,979e" filled="f" strokecolor="#404040" strokeweight=".58pt">
              <v:path arrowok="t"/>
            </v:shape>
            <v:shape id="_x0000_s1620" style="position:absolute;left:3438;top:9768;width:0;height:979" coordorigin="3438,9768" coordsize="0,979" path="m3438,9768r,979e" filled="f" strokecolor="#404040" strokeweight=".58pt">
              <v:path arrowok="t"/>
            </v:shape>
            <v:shape id="_x0000_s1619" style="position:absolute;left:5987;top:9768;width:0;height:979" coordorigin="5987,9768" coordsize="0,979" path="m5987,9768r,979e" filled="f" strokecolor="#404040" strokeweight=".58pt">
              <v:path arrowok="t"/>
            </v:shape>
            <v:shape id="_x0000_s1618" style="position:absolute;left:9533;top:9768;width:0;height:979" coordorigin="9533,9768" coordsize="0,979" path="m9533,9768r,979e" filled="f" strokecolor="#404040" strokeweight=".58pt">
              <v:path arrowok="t"/>
            </v:shape>
            <v:shape id="_x0000_s1617" style="position:absolute;left:13123;top:9768;width:0;height:979" coordorigin="13123,9768" coordsize="0,979" path="m13123,9768r,979e" filled="f" strokecolor="#404040" strokeweight=".58pt">
              <v:path arrowok="t"/>
            </v:shape>
            <v:shape id="_x0000_s1616" style="position:absolute;left:16212;top:9768;width:0;height:979" coordorigin="16212,9768" coordsize="0,979" path="m16212,9768r,979e" filled="f" strokecolor="#404040" strokeweight=".58pt">
              <v:path arrowok="t"/>
            </v:shape>
            <v:shape id="_x0000_s1615" style="position:absolute;left:751;top:10742;width:2676;height:0" coordorigin="751,10742" coordsize="2676,0" path="m751,10742r2677,e" filled="f" strokecolor="#404040" strokeweight=".58pt">
              <v:path arrowok="t"/>
            </v:shape>
            <v:shape id="_x0000_s1614" style="position:absolute;left:3447;top:10742;width:2530;height:0" coordorigin="3447,10742" coordsize="2530,0" path="m3447,10742r2530,e" filled="f" strokecolor="#404040" strokeweight=".58pt">
              <v:path arrowok="t"/>
            </v:shape>
            <v:shape id="_x0000_s1613" style="position:absolute;left:5996;top:10742;width:3526;height:0" coordorigin="5996,10742" coordsize="3526,0" path="m5996,10742r3526,e" filled="f" strokecolor="#404040" strokeweight=".58pt">
              <v:path arrowok="t"/>
            </v:shape>
            <v:shape id="_x0000_s1612" style="position:absolute;left:9541;top:10742;width:3571;height:0" coordorigin="9541,10742" coordsize="3571,0" path="m9541,10742r3572,e" filled="f" strokecolor="#404040" strokeweight=".58pt">
              <v:path arrowok="t"/>
            </v:shape>
            <v:shape id="_x0000_s1611" style="position:absolute;left:13132;top:10742;width:3075;height:0" coordorigin="13132,10742" coordsize="3075,0" path="m13132,10742r3075,e" filled="f" strokecolor="#404040" strokeweight=".58pt">
              <v:path arrowok="t"/>
            </v:shape>
            <w10:wrap anchorx="page" anchory="page"/>
          </v:group>
        </w:pict>
      </w:r>
      <w:r w:rsidR="004B68AE">
        <w:rPr>
          <w:rFonts w:ascii="Arial" w:eastAsia="Arial" w:hAnsi="Arial" w:cs="Arial"/>
          <w:b/>
          <w:color w:val="404040"/>
          <w:sz w:val="22"/>
          <w:szCs w:val="22"/>
        </w:rPr>
        <w:t xml:space="preserve">From (month and </w:t>
      </w:r>
      <w:proofErr w:type="gramStart"/>
      <w:r w:rsidR="004B68AE">
        <w:rPr>
          <w:rFonts w:ascii="Arial" w:eastAsia="Arial" w:hAnsi="Arial" w:cs="Arial"/>
          <w:b/>
          <w:color w:val="404040"/>
          <w:sz w:val="22"/>
          <w:szCs w:val="22"/>
        </w:rPr>
        <w:t xml:space="preserve">year)   </w:t>
      </w:r>
      <w:proofErr w:type="gramEnd"/>
      <w:r w:rsidR="004B68AE">
        <w:rPr>
          <w:rFonts w:ascii="Arial" w:eastAsia="Arial" w:hAnsi="Arial" w:cs="Arial"/>
          <w:b/>
          <w:color w:val="404040"/>
          <w:sz w:val="22"/>
          <w:szCs w:val="22"/>
        </w:rPr>
        <w:t xml:space="preserve">  To (month and year)       Employer and location (or educational establishment)</w:t>
      </w:r>
    </w:p>
    <w:p w14:paraId="1C365971" w14:textId="77777777" w:rsidR="00106B40" w:rsidRDefault="004B68AE">
      <w:pPr>
        <w:spacing w:before="37" w:line="240" w:lineRule="exact"/>
        <w:ind w:right="-38"/>
        <w:rPr>
          <w:rFonts w:ascii="Arial" w:eastAsia="Arial" w:hAnsi="Arial" w:cs="Arial"/>
          <w:sz w:val="22"/>
          <w:szCs w:val="22"/>
        </w:rPr>
      </w:pPr>
      <w:r>
        <w:br w:type="column"/>
      </w:r>
      <w:r>
        <w:rPr>
          <w:rFonts w:ascii="Arial" w:eastAsia="Arial" w:hAnsi="Arial" w:cs="Arial"/>
          <w:b/>
          <w:color w:val="404040"/>
          <w:sz w:val="22"/>
          <w:szCs w:val="22"/>
        </w:rPr>
        <w:t>Your job role (or, if studying, your course)</w:t>
      </w:r>
    </w:p>
    <w:p w14:paraId="6C121798" w14:textId="77777777" w:rsidR="00106B40" w:rsidRDefault="004B68AE">
      <w:pPr>
        <w:spacing w:before="32"/>
        <w:rPr>
          <w:rFonts w:ascii="Arial" w:eastAsia="Arial" w:hAnsi="Arial" w:cs="Arial"/>
          <w:sz w:val="22"/>
          <w:szCs w:val="22"/>
        </w:rPr>
        <w:sectPr w:rsidR="00106B40">
          <w:type w:val="continuous"/>
          <w:pgSz w:w="16840" w:h="11920" w:orient="landscape"/>
          <w:pgMar w:top="700" w:right="520" w:bottom="280" w:left="500" w:header="720" w:footer="720" w:gutter="0"/>
          <w:cols w:num="3" w:space="720" w:equalWidth="0">
            <w:col w:w="8430" w:space="705"/>
            <w:col w:w="3006" w:space="585"/>
            <w:col w:w="3094"/>
          </w:cols>
        </w:sectPr>
      </w:pPr>
      <w:r>
        <w:br w:type="column"/>
      </w:r>
      <w:r>
        <w:rPr>
          <w:rFonts w:ascii="Arial" w:eastAsia="Arial" w:hAnsi="Arial" w:cs="Arial"/>
          <w:b/>
          <w:color w:val="404040"/>
          <w:sz w:val="22"/>
          <w:szCs w:val="22"/>
        </w:rPr>
        <w:t>Why you left (if applicable)</w:t>
      </w:r>
    </w:p>
    <w:p w14:paraId="0D20105E" w14:textId="77777777" w:rsidR="00106B40" w:rsidRDefault="00106B40">
      <w:pPr>
        <w:spacing w:before="6" w:line="140" w:lineRule="exact"/>
        <w:rPr>
          <w:sz w:val="14"/>
          <w:szCs w:val="14"/>
        </w:rPr>
        <w:sectPr w:rsidR="00106B40">
          <w:pgSz w:w="16840" w:h="11920" w:orient="landscape"/>
          <w:pgMar w:top="560" w:right="520" w:bottom="280" w:left="500" w:header="363" w:footer="399" w:gutter="0"/>
          <w:cols w:space="720"/>
        </w:sectPr>
      </w:pPr>
    </w:p>
    <w:p w14:paraId="22209A3A" w14:textId="77777777" w:rsidR="00106B40" w:rsidRDefault="00983A4C">
      <w:pPr>
        <w:spacing w:before="32"/>
        <w:ind w:left="5592" w:right="-38" w:hanging="5247"/>
        <w:rPr>
          <w:rFonts w:ascii="Arial" w:eastAsia="Arial" w:hAnsi="Arial" w:cs="Arial"/>
          <w:sz w:val="22"/>
          <w:szCs w:val="22"/>
        </w:rPr>
      </w:pPr>
      <w:r>
        <w:pict w14:anchorId="1550773E">
          <v:group id="_x0000_s1593" style="position:absolute;left:0;text-align:left;margin-left:36.75pt;margin-top:1.05pt;width:774.1pt;height:26.9pt;z-index:-1395;mso-position-horizontal-relative:page" coordorigin="735,21" coordsize="15482,538">
            <v:shape id="_x0000_s1609" style="position:absolute;left:742;top:32;width:2686;height:0" coordorigin="742,32" coordsize="2686,0" path="m742,32r2686,e" filled="f" strokecolor="#404040" strokeweight=".58pt">
              <v:path arrowok="t"/>
            </v:shape>
            <v:shape id="_x0000_s1608" style="position:absolute;left:3437;top:32;width:2540;height:0" coordorigin="3437,32" coordsize="2540,0" path="m3437,32r2540,e" filled="f" strokecolor="#404040" strokeweight=".58pt">
              <v:path arrowok="t"/>
            </v:shape>
            <v:shape id="_x0000_s1607" style="position:absolute;left:5987;top:32;width:3536;height:0" coordorigin="5987,32" coordsize="3536,0" path="m5987,32r3535,e" filled="f" strokecolor="#404040" strokeweight=".58pt">
              <v:path arrowok="t"/>
            </v:shape>
            <v:shape id="_x0000_s1606" style="position:absolute;left:9532;top:32;width:3581;height:0" coordorigin="9532,32" coordsize="3581,0" path="m9532,32r3581,e" filled="f" strokecolor="#404040" strokeweight=".58pt">
              <v:path arrowok="t"/>
            </v:shape>
            <v:shape id="_x0000_s1605" style="position:absolute;left:13122;top:32;width:3084;height:0" coordorigin="13122,32" coordsize="3084,0" path="m13122,32r3085,e" filled="f" strokecolor="#404040" strokeweight=".58pt">
              <v:path arrowok="t"/>
            </v:shape>
            <v:shape id="_x0000_s1604" style="position:absolute;left:741;top:27;width:0;height:526" coordorigin="741,27" coordsize="0,526" path="m741,27r,526e" filled="f" strokecolor="#404040" strokeweight=".58pt">
              <v:path arrowok="t"/>
            </v:shape>
            <v:shape id="_x0000_s1603" style="position:absolute;left:3437;top:27;width:0;height:526" coordorigin="3437,27" coordsize="0,526" path="m3437,27r,526e" filled="f" strokecolor="#404040" strokeweight=".58pt">
              <v:path arrowok="t"/>
            </v:shape>
            <v:shape id="_x0000_s1602" style="position:absolute;left:5986;top:27;width:0;height:526" coordorigin="5986,27" coordsize="0,526" path="m5986,27r,526e" filled="f" strokecolor="#404040" strokeweight=".58pt">
              <v:path arrowok="t"/>
            </v:shape>
            <v:shape id="_x0000_s1601" style="position:absolute;left:9531;top:27;width:0;height:526" coordorigin="9531,27" coordsize="0,526" path="m9531,27r,526e" filled="f" strokecolor="#404040" strokeweight=".58pt">
              <v:path arrowok="t"/>
            </v:shape>
            <v:shape id="_x0000_s1600" style="position:absolute;left:13122;top:27;width:0;height:526" coordorigin="13122,27" coordsize="0,526" path="m13122,27r,526e" filled="f" strokecolor="#404040" strokeweight=".58pt">
              <v:path arrowok="t"/>
            </v:shape>
            <v:shape id="_x0000_s1599" style="position:absolute;left:16212;top:27;width:0;height:526" coordorigin="16212,27" coordsize="0,526" path="m16212,27r,526e" filled="f" strokecolor="#404040" strokeweight=".58pt">
              <v:path arrowok="t"/>
            </v:shape>
            <v:shape id="_x0000_s1598" style="position:absolute;left:751;top:548;width:2676;height:0" coordorigin="751,548" coordsize="2676,0" path="m751,548r2677,e" filled="f" strokecolor="#404040" strokeweight=".58pt">
              <v:path arrowok="t"/>
            </v:shape>
            <v:shape id="_x0000_s1597" style="position:absolute;left:3447;top:548;width:2530;height:0" coordorigin="3447,548" coordsize="2530,0" path="m3447,548r2530,e" filled="f" strokecolor="#404040" strokeweight=".58pt">
              <v:path arrowok="t"/>
            </v:shape>
            <v:shape id="_x0000_s1596" style="position:absolute;left:5996;top:548;width:3526;height:0" coordorigin="5996,548" coordsize="3526,0" path="m5996,548r3526,e" filled="f" strokecolor="#404040" strokeweight=".58pt">
              <v:path arrowok="t"/>
            </v:shape>
            <v:shape id="_x0000_s1595" style="position:absolute;left:9541;top:548;width:3571;height:0" coordorigin="9541,548" coordsize="3571,0" path="m9541,548r3572,e" filled="f" strokecolor="#404040" strokeweight=".58pt">
              <v:path arrowok="t"/>
            </v:shape>
            <v:shape id="_x0000_s1594" style="position:absolute;left:13132;top:548;width:3075;height:0" coordorigin="13132,548" coordsize="3075,0" path="m13132,548r3075,e" filled="f" strokecolor="#404040" strokeweight=".58pt">
              <v:path arrowok="t"/>
            </v:shape>
            <w10:wrap anchorx="page"/>
          </v:group>
        </w:pict>
      </w:r>
      <w:r>
        <w:pict w14:anchorId="4AFB5147">
          <v:group id="_x0000_s1576" style="position:absolute;left:0;text-align:left;margin-left:36.8pt;margin-top:32.05pt;width:774.05pt;height:49.55pt;z-index:-1394;mso-position-horizontal-relative:page" coordorigin="736,641" coordsize="15481,991">
            <v:shape id="_x0000_s1592" style="position:absolute;left:751;top:652;width:2676;height:0" coordorigin="751,652" coordsize="2676,0" path="m751,652r2677,e" filled="f" strokecolor="#404040" strokeweight=".58pt">
              <v:path arrowok="t"/>
            </v:shape>
            <v:shape id="_x0000_s1591" style="position:absolute;left:3447;top:652;width:2530;height:0" coordorigin="3447,652" coordsize="2530,0" path="m3447,652r2530,e" filled="f" strokecolor="#404040" strokeweight=".58pt">
              <v:path arrowok="t"/>
            </v:shape>
            <v:shape id="_x0000_s1590" style="position:absolute;left:5996;top:652;width:3526;height:0" coordorigin="5996,652" coordsize="3526,0" path="m5996,652r3526,e" filled="f" strokecolor="#404040" strokeweight=".58pt">
              <v:path arrowok="t"/>
            </v:shape>
            <v:shape id="_x0000_s1589" style="position:absolute;left:9541;top:652;width:3571;height:0" coordorigin="9541,652" coordsize="3571,0" path="m9541,652r3572,e" filled="f" strokecolor="#404040" strokeweight=".58pt">
              <v:path arrowok="t"/>
            </v:shape>
            <v:shape id="_x0000_s1588" style="position:absolute;left:13132;top:652;width:3075;height:0" coordorigin="13132,652" coordsize="3075,0" path="m13132,652r3075,e" filled="f" strokecolor="#404040" strokeweight=".58pt">
              <v:path arrowok="t"/>
            </v:shape>
            <v:shape id="_x0000_s1587" style="position:absolute;left:742;top:647;width:0;height:979" coordorigin="742,647" coordsize="0,979" path="m742,647r,979e" filled="f" strokecolor="#404040" strokeweight=".58pt">
              <v:path arrowok="t"/>
            </v:shape>
            <v:shape id="_x0000_s1586" style="position:absolute;left:3438;top:647;width:0;height:979" coordorigin="3438,647" coordsize="0,979" path="m3438,647r,979e" filled="f" strokecolor="#404040" strokeweight=".58pt">
              <v:path arrowok="t"/>
            </v:shape>
            <v:shape id="_x0000_s1585" style="position:absolute;left:5987;top:647;width:0;height:979" coordorigin="5987,647" coordsize="0,979" path="m5987,647r,979e" filled="f" strokecolor="#404040" strokeweight=".58pt">
              <v:path arrowok="t"/>
            </v:shape>
            <v:shape id="_x0000_s1584" style="position:absolute;left:9533;top:647;width:0;height:979" coordorigin="9533,647" coordsize="0,979" path="m9533,647r,979e" filled="f" strokecolor="#404040" strokeweight=".58pt">
              <v:path arrowok="t"/>
            </v:shape>
            <v:shape id="_x0000_s1583" style="position:absolute;left:13123;top:647;width:0;height:979" coordorigin="13123,647" coordsize="0,979" path="m13123,647r,979e" filled="f" strokecolor="#404040" strokeweight=".58pt">
              <v:path arrowok="t"/>
            </v:shape>
            <v:shape id="_x0000_s1582" style="position:absolute;left:16212;top:647;width:0;height:979" coordorigin="16212,647" coordsize="0,979" path="m16212,647r,979e" filled="f" strokecolor="#404040" strokeweight=".58pt">
              <v:path arrowok="t"/>
            </v:shape>
            <v:shape id="_x0000_s1581" style="position:absolute;left:751;top:1621;width:2676;height:0" coordorigin="751,1621" coordsize="2676,0" path="m751,1621r2677,e" filled="f" strokecolor="#404040" strokeweight=".58pt">
              <v:path arrowok="t"/>
            </v:shape>
            <v:shape id="_x0000_s1580" style="position:absolute;left:3447;top:1621;width:2530;height:0" coordorigin="3447,1621" coordsize="2530,0" path="m3447,1621r2530,e" filled="f" strokecolor="#404040" strokeweight=".58pt">
              <v:path arrowok="t"/>
            </v:shape>
            <v:shape id="_x0000_s1579" style="position:absolute;left:5996;top:1621;width:3526;height:0" coordorigin="5996,1621" coordsize="3526,0" path="m5996,1621r3526,e" filled="f" strokecolor="#404040" strokeweight=".58pt">
              <v:path arrowok="t"/>
            </v:shape>
            <v:shape id="_x0000_s1578" style="position:absolute;left:9541;top:1621;width:3571;height:0" coordorigin="9541,1621" coordsize="3571,0" path="m9541,1621r3572,e" filled="f" strokecolor="#404040" strokeweight=".58pt">
              <v:path arrowok="t"/>
            </v:shape>
            <v:shape id="_x0000_s1577" style="position:absolute;left:13132;top:1621;width:3075;height:0" coordorigin="13132,1621" coordsize="3075,0" path="m13132,1621r3075,e" filled="f" strokecolor="#404040" strokeweight=".58pt">
              <v:path arrowok="t"/>
            </v:shape>
            <w10:wrap anchorx="page"/>
          </v:group>
        </w:pict>
      </w:r>
      <w:r>
        <w:pict w14:anchorId="2669DCC6">
          <v:group id="_x0000_s1559" style="position:absolute;left:0;text-align:left;margin-left:36.8pt;margin-top:85.55pt;width:774.05pt;height:49.55pt;z-index:-1393;mso-position-horizontal-relative:page" coordorigin="736,1711" coordsize="15481,991">
            <v:shape id="_x0000_s1575" style="position:absolute;left:751;top:1722;width:2676;height:0" coordorigin="751,1722" coordsize="2676,0" path="m751,1722r2677,e" filled="f" strokecolor="#404040" strokeweight=".58pt">
              <v:path arrowok="t"/>
            </v:shape>
            <v:shape id="_x0000_s1574" style="position:absolute;left:3447;top:1722;width:2530;height:0" coordorigin="3447,1722" coordsize="2530,0" path="m3447,1722r2530,e" filled="f" strokecolor="#404040" strokeweight=".58pt">
              <v:path arrowok="t"/>
            </v:shape>
            <v:shape id="_x0000_s1573" style="position:absolute;left:5996;top:1722;width:3526;height:0" coordorigin="5996,1722" coordsize="3526,0" path="m5996,1722r3526,e" filled="f" strokecolor="#404040" strokeweight=".58pt">
              <v:path arrowok="t"/>
            </v:shape>
            <v:shape id="_x0000_s1572" style="position:absolute;left:9541;top:1722;width:3571;height:0" coordorigin="9541,1722" coordsize="3571,0" path="m9541,1722r3572,e" filled="f" strokecolor="#404040" strokeweight=".58pt">
              <v:path arrowok="t"/>
            </v:shape>
            <v:shape id="_x0000_s1571" style="position:absolute;left:13132;top:1722;width:3075;height:0" coordorigin="13132,1722" coordsize="3075,0" path="m13132,1722r3075,e" filled="f" strokecolor="#404040" strokeweight=".58pt">
              <v:path arrowok="t"/>
            </v:shape>
            <v:shape id="_x0000_s1570" style="position:absolute;left:742;top:1717;width:0;height:979" coordorigin="742,1717" coordsize="0,979" path="m742,1717r,979e" filled="f" strokecolor="#404040" strokeweight=".58pt">
              <v:path arrowok="t"/>
            </v:shape>
            <v:shape id="_x0000_s1569" style="position:absolute;left:3438;top:1717;width:0;height:979" coordorigin="3438,1717" coordsize="0,979" path="m3438,1717r,979e" filled="f" strokecolor="#404040" strokeweight=".58pt">
              <v:path arrowok="t"/>
            </v:shape>
            <v:shape id="_x0000_s1568" style="position:absolute;left:5987;top:1717;width:0;height:979" coordorigin="5987,1717" coordsize="0,979" path="m5987,1717r,979e" filled="f" strokecolor="#404040" strokeweight=".58pt">
              <v:path arrowok="t"/>
            </v:shape>
            <v:shape id="_x0000_s1567" style="position:absolute;left:9533;top:1717;width:0;height:979" coordorigin="9533,1717" coordsize="0,979" path="m9533,1717r,979e" filled="f" strokecolor="#404040" strokeweight=".58pt">
              <v:path arrowok="t"/>
            </v:shape>
            <v:shape id="_x0000_s1566" style="position:absolute;left:13123;top:1717;width:0;height:979" coordorigin="13123,1717" coordsize="0,979" path="m13123,1717r,979e" filled="f" strokecolor="#404040" strokeweight=".58pt">
              <v:path arrowok="t"/>
            </v:shape>
            <v:shape id="_x0000_s1565" style="position:absolute;left:16212;top:1717;width:0;height:979" coordorigin="16212,1717" coordsize="0,979" path="m16212,1717r,979e" filled="f" strokecolor="#404040" strokeweight=".58pt">
              <v:path arrowok="t"/>
            </v:shape>
            <v:shape id="_x0000_s1564" style="position:absolute;left:751;top:2692;width:2676;height:0" coordorigin="751,2692" coordsize="2676,0" path="m751,2692r2677,e" filled="f" strokecolor="#404040" strokeweight=".58pt">
              <v:path arrowok="t"/>
            </v:shape>
            <v:shape id="_x0000_s1563" style="position:absolute;left:3447;top:2692;width:2530;height:0" coordorigin="3447,2692" coordsize="2530,0" path="m3447,2692r2530,e" filled="f" strokecolor="#404040" strokeweight=".58pt">
              <v:path arrowok="t"/>
            </v:shape>
            <v:shape id="_x0000_s1562" style="position:absolute;left:5996;top:2692;width:3526;height:0" coordorigin="5996,2692" coordsize="3526,0" path="m5996,2692r3526,e" filled="f" strokecolor="#404040" strokeweight=".58pt">
              <v:path arrowok="t"/>
            </v:shape>
            <v:shape id="_x0000_s1561" style="position:absolute;left:9541;top:2692;width:3571;height:0" coordorigin="9541,2692" coordsize="3571,0" path="m9541,2692r3572,e" filled="f" strokecolor="#404040" strokeweight=".58pt">
              <v:path arrowok="t"/>
            </v:shape>
            <v:shape id="_x0000_s1560" style="position:absolute;left:13132;top:2692;width:3075;height:0" coordorigin="13132,2692" coordsize="3075,0" path="m13132,2692r3075,e" filled="f" strokecolor="#404040" strokeweight=".58pt">
              <v:path arrowok="t"/>
            </v:shape>
            <w10:wrap anchorx="page"/>
          </v:group>
        </w:pict>
      </w:r>
      <w:r>
        <w:pict w14:anchorId="46475273">
          <v:group id="_x0000_s1542" style="position:absolute;left:0;text-align:left;margin-left:36.8pt;margin-top:139.2pt;width:774.05pt;height:49.55pt;z-index:-1392;mso-position-horizontal-relative:page" coordorigin="736,2784" coordsize="15481,991">
            <v:shape id="_x0000_s1558" style="position:absolute;left:751;top:2795;width:2676;height:0" coordorigin="751,2795" coordsize="2676,0" path="m751,2795r2677,e" filled="f" strokecolor="#404040" strokeweight=".58pt">
              <v:path arrowok="t"/>
            </v:shape>
            <v:shape id="_x0000_s1557" style="position:absolute;left:3447;top:2795;width:2530;height:0" coordorigin="3447,2795" coordsize="2530,0" path="m3447,2795r2530,e" filled="f" strokecolor="#404040" strokeweight=".58pt">
              <v:path arrowok="t"/>
            </v:shape>
            <v:shape id="_x0000_s1556" style="position:absolute;left:5996;top:2795;width:3526;height:0" coordorigin="5996,2795" coordsize="3526,0" path="m5996,2795r3526,e" filled="f" strokecolor="#404040" strokeweight=".58pt">
              <v:path arrowok="t"/>
            </v:shape>
            <v:shape id="_x0000_s1555" style="position:absolute;left:9541;top:2795;width:3571;height:0" coordorigin="9541,2795" coordsize="3571,0" path="m9541,2795r3572,e" filled="f" strokecolor="#404040" strokeweight=".58pt">
              <v:path arrowok="t"/>
            </v:shape>
            <v:shape id="_x0000_s1554" style="position:absolute;left:13132;top:2795;width:3075;height:0" coordorigin="13132,2795" coordsize="3075,0" path="m13132,2795r3075,e" filled="f" strokecolor="#404040" strokeweight=".58pt">
              <v:path arrowok="t"/>
            </v:shape>
            <v:shape id="_x0000_s1553" style="position:absolute;left:742;top:2790;width:0;height:980" coordorigin="742,2790" coordsize="0,980" path="m742,2790r,980e" filled="f" strokecolor="#404040" strokeweight=".58pt">
              <v:path arrowok="t"/>
            </v:shape>
            <v:shape id="_x0000_s1552" style="position:absolute;left:3438;top:2790;width:0;height:980" coordorigin="3438,2790" coordsize="0,980" path="m3438,2790r,980e" filled="f" strokecolor="#404040" strokeweight=".58pt">
              <v:path arrowok="t"/>
            </v:shape>
            <v:shape id="_x0000_s1551" style="position:absolute;left:5987;top:2790;width:0;height:980" coordorigin="5987,2790" coordsize="0,980" path="m5987,2790r,980e" filled="f" strokecolor="#404040" strokeweight=".58pt">
              <v:path arrowok="t"/>
            </v:shape>
            <v:shape id="_x0000_s1550" style="position:absolute;left:9533;top:2790;width:0;height:980" coordorigin="9533,2790" coordsize="0,980" path="m9533,2790r,980e" filled="f" strokecolor="#404040" strokeweight=".58pt">
              <v:path arrowok="t"/>
            </v:shape>
            <v:shape id="_x0000_s1549" style="position:absolute;left:13123;top:2790;width:0;height:980" coordorigin="13123,2790" coordsize="0,980" path="m13123,2790r,980e" filled="f" strokecolor="#404040" strokeweight=".58pt">
              <v:path arrowok="t"/>
            </v:shape>
            <v:shape id="_x0000_s1548" style="position:absolute;left:16212;top:2790;width:0;height:980" coordorigin="16212,2790" coordsize="0,980" path="m16212,2790r,980e" filled="f" strokecolor="#404040" strokeweight=".58pt">
              <v:path arrowok="t"/>
            </v:shape>
            <v:shape id="_x0000_s1547" style="position:absolute;left:751;top:3765;width:2676;height:0" coordorigin="751,3765" coordsize="2676,0" path="m751,3765r2677,e" filled="f" strokecolor="#404040" strokeweight=".58pt">
              <v:path arrowok="t"/>
            </v:shape>
            <v:shape id="_x0000_s1546" style="position:absolute;left:3447;top:3765;width:2530;height:0" coordorigin="3447,3765" coordsize="2530,0" path="m3447,3765r2530,e" filled="f" strokecolor="#404040" strokeweight=".58pt">
              <v:path arrowok="t"/>
            </v:shape>
            <v:shape id="_x0000_s1545" style="position:absolute;left:5996;top:3765;width:3526;height:0" coordorigin="5996,3765" coordsize="3526,0" path="m5996,3765r3526,e" filled="f" strokecolor="#404040" strokeweight=".58pt">
              <v:path arrowok="t"/>
            </v:shape>
            <v:shape id="_x0000_s1544" style="position:absolute;left:9541;top:3765;width:3571;height:0" coordorigin="9541,3765" coordsize="3571,0" path="m9541,3765r3572,e" filled="f" strokecolor="#404040" strokeweight=".58pt">
              <v:path arrowok="t"/>
            </v:shape>
            <v:shape id="_x0000_s1543" style="position:absolute;left:13132;top:3765;width:3075;height:0" coordorigin="13132,3765" coordsize="3075,0" path="m13132,3765r3075,e" filled="f" strokecolor="#404040" strokeweight=".58pt">
              <v:path arrowok="t"/>
            </v:shape>
            <w10:wrap anchorx="page"/>
          </v:group>
        </w:pict>
      </w:r>
      <w:r>
        <w:pict w14:anchorId="3932DA4C">
          <v:group id="_x0000_s1525" style="position:absolute;left:0;text-align:left;margin-left:36.8pt;margin-top:192.9pt;width:774.05pt;height:49.55pt;z-index:-1391;mso-position-horizontal-relative:page" coordorigin="736,3858" coordsize="15481,991">
            <v:shape id="_x0000_s1541" style="position:absolute;left:751;top:3868;width:2676;height:0" coordorigin="751,3868" coordsize="2676,0" path="m751,3868r2677,e" filled="f" strokecolor="#404040" strokeweight=".58pt">
              <v:path arrowok="t"/>
            </v:shape>
            <v:shape id="_x0000_s1540" style="position:absolute;left:3447;top:3868;width:2530;height:0" coordorigin="3447,3868" coordsize="2530,0" path="m3447,3868r2530,e" filled="f" strokecolor="#404040" strokeweight=".58pt">
              <v:path arrowok="t"/>
            </v:shape>
            <v:shape id="_x0000_s1539" style="position:absolute;left:5996;top:3868;width:3526;height:0" coordorigin="5996,3868" coordsize="3526,0" path="m5996,3868r3526,e" filled="f" strokecolor="#404040" strokeweight=".58pt">
              <v:path arrowok="t"/>
            </v:shape>
            <v:shape id="_x0000_s1538" style="position:absolute;left:9541;top:3868;width:3571;height:0" coordorigin="9541,3868" coordsize="3571,0" path="m9541,3868r3572,e" filled="f" strokecolor="#404040" strokeweight=".58pt">
              <v:path arrowok="t"/>
            </v:shape>
            <v:shape id="_x0000_s1537" style="position:absolute;left:13132;top:3868;width:3075;height:0" coordorigin="13132,3868" coordsize="3075,0" path="m13132,3868r3075,e" filled="f" strokecolor="#404040" strokeweight=".58pt">
              <v:path arrowok="t"/>
            </v:shape>
            <v:shape id="_x0000_s1536" style="position:absolute;left:742;top:3863;width:0;height:979" coordorigin="742,3863" coordsize="0,979" path="m742,3863r,980e" filled="f" strokecolor="#404040" strokeweight=".58pt">
              <v:path arrowok="t"/>
            </v:shape>
            <v:shape id="_x0000_s1535" style="position:absolute;left:3438;top:3863;width:0;height:979" coordorigin="3438,3863" coordsize="0,979" path="m3438,3863r,980e" filled="f" strokecolor="#404040" strokeweight=".58pt">
              <v:path arrowok="t"/>
            </v:shape>
            <v:shape id="_x0000_s1534" style="position:absolute;left:5987;top:3863;width:0;height:979" coordorigin="5987,3863" coordsize="0,979" path="m5987,3863r,980e" filled="f" strokecolor="#404040" strokeweight=".58pt">
              <v:path arrowok="t"/>
            </v:shape>
            <v:shape id="_x0000_s1533" style="position:absolute;left:9533;top:3863;width:0;height:979" coordorigin="9533,3863" coordsize="0,979" path="m9533,3863r,980e" filled="f" strokecolor="#404040" strokeweight=".58pt">
              <v:path arrowok="t"/>
            </v:shape>
            <v:shape id="_x0000_s1532" style="position:absolute;left:13123;top:3863;width:0;height:979" coordorigin="13123,3863" coordsize="0,979" path="m13123,3863r,980e" filled="f" strokecolor="#404040" strokeweight=".58pt">
              <v:path arrowok="t"/>
            </v:shape>
            <v:shape id="_x0000_s1531" style="position:absolute;left:16212;top:3863;width:0;height:979" coordorigin="16212,3863" coordsize="0,979" path="m16212,3863r,980e" filled="f" strokecolor="#404040" strokeweight=".58pt">
              <v:path arrowok="t"/>
            </v:shape>
            <v:shape id="_x0000_s1530" style="position:absolute;left:751;top:4838;width:2676;height:0" coordorigin="751,4838" coordsize="2676,0" path="m751,4838r2677,e" filled="f" strokecolor="#404040" strokeweight=".58pt">
              <v:path arrowok="t"/>
            </v:shape>
            <v:shape id="_x0000_s1529" style="position:absolute;left:3447;top:4838;width:2530;height:0" coordorigin="3447,4838" coordsize="2530,0" path="m3447,4838r2530,e" filled="f" strokecolor="#404040" strokeweight=".58pt">
              <v:path arrowok="t"/>
            </v:shape>
            <v:shape id="_x0000_s1528" style="position:absolute;left:5996;top:4838;width:3526;height:0" coordorigin="5996,4838" coordsize="3526,0" path="m5996,4838r3526,e" filled="f" strokecolor="#404040" strokeweight=".58pt">
              <v:path arrowok="t"/>
            </v:shape>
            <v:shape id="_x0000_s1527" style="position:absolute;left:9541;top:4838;width:3571;height:0" coordorigin="9541,4838" coordsize="3571,0" path="m9541,4838r3572,e" filled="f" strokecolor="#404040" strokeweight=".58pt">
              <v:path arrowok="t"/>
            </v:shape>
            <v:shape id="_x0000_s1526" style="position:absolute;left:13132;top:4838;width:3075;height:0" coordorigin="13132,4838" coordsize="3075,0" path="m13132,4838r3075,e" filled="f" strokecolor="#404040" strokeweight=".58pt">
              <v:path arrowok="t"/>
            </v:shape>
            <w10:wrap anchorx="page"/>
          </v:group>
        </w:pict>
      </w:r>
      <w:r>
        <w:pict w14:anchorId="6EED6B40">
          <v:group id="_x0000_s1508" style="position:absolute;left:0;text-align:left;margin-left:36.8pt;margin-top:246.4pt;width:774.05pt;height:49.55pt;z-index:-1390;mso-position-horizontal-relative:page" coordorigin="736,4928" coordsize="15481,991">
            <v:shape id="_x0000_s1524" style="position:absolute;left:751;top:4939;width:2676;height:0" coordorigin="751,4939" coordsize="2676,0" path="m751,4939r2677,e" filled="f" strokecolor="#404040" strokeweight=".58pt">
              <v:path arrowok="t"/>
            </v:shape>
            <v:shape id="_x0000_s1523" style="position:absolute;left:3447;top:4939;width:2530;height:0" coordorigin="3447,4939" coordsize="2530,0" path="m3447,4939r2530,e" filled="f" strokecolor="#404040" strokeweight=".58pt">
              <v:path arrowok="t"/>
            </v:shape>
            <v:shape id="_x0000_s1522" style="position:absolute;left:5996;top:4939;width:3526;height:0" coordorigin="5996,4939" coordsize="3526,0" path="m5996,4939r3526,e" filled="f" strokecolor="#404040" strokeweight=".58pt">
              <v:path arrowok="t"/>
            </v:shape>
            <v:shape id="_x0000_s1521" style="position:absolute;left:9541;top:4939;width:3571;height:0" coordorigin="9541,4939" coordsize="3571,0" path="m9541,4939r3572,e" filled="f" strokecolor="#404040" strokeweight=".58pt">
              <v:path arrowok="t"/>
            </v:shape>
            <v:shape id="_x0000_s1520" style="position:absolute;left:13132;top:4939;width:3075;height:0" coordorigin="13132,4939" coordsize="3075,0" path="m13132,4939r3075,e" filled="f" strokecolor="#404040" strokeweight=".58pt">
              <v:path arrowok="t"/>
            </v:shape>
            <v:shape id="_x0000_s1519" style="position:absolute;left:742;top:4934;width:0;height:980" coordorigin="742,4934" coordsize="0,980" path="m742,4934r,979e" filled="f" strokecolor="#404040" strokeweight=".58pt">
              <v:path arrowok="t"/>
            </v:shape>
            <v:shape id="_x0000_s1518" style="position:absolute;left:3438;top:4934;width:0;height:980" coordorigin="3438,4934" coordsize="0,980" path="m3438,4934r,979e" filled="f" strokecolor="#404040" strokeweight=".58pt">
              <v:path arrowok="t"/>
            </v:shape>
            <v:shape id="_x0000_s1517" style="position:absolute;left:5987;top:4934;width:0;height:980" coordorigin="5987,4934" coordsize="0,980" path="m5987,4934r,979e" filled="f" strokecolor="#404040" strokeweight=".58pt">
              <v:path arrowok="t"/>
            </v:shape>
            <v:shape id="_x0000_s1516" style="position:absolute;left:9533;top:4934;width:0;height:980" coordorigin="9533,4934" coordsize="0,980" path="m9533,4934r,979e" filled="f" strokecolor="#404040" strokeweight=".58pt">
              <v:path arrowok="t"/>
            </v:shape>
            <v:shape id="_x0000_s1515" style="position:absolute;left:13123;top:4934;width:0;height:980" coordorigin="13123,4934" coordsize="0,980" path="m13123,4934r,979e" filled="f" strokecolor="#404040" strokeweight=".58pt">
              <v:path arrowok="t"/>
            </v:shape>
            <v:shape id="_x0000_s1514" style="position:absolute;left:16212;top:4934;width:0;height:980" coordorigin="16212,4934" coordsize="0,980" path="m16212,4934r,979e" filled="f" strokecolor="#404040" strokeweight=".58pt">
              <v:path arrowok="t"/>
            </v:shape>
            <v:shape id="_x0000_s1513" style="position:absolute;left:751;top:5909;width:2676;height:0" coordorigin="751,5909" coordsize="2676,0" path="m751,5909r2677,e" filled="f" strokecolor="#404040" strokeweight=".58pt">
              <v:path arrowok="t"/>
            </v:shape>
            <v:shape id="_x0000_s1512" style="position:absolute;left:3447;top:5909;width:2530;height:0" coordorigin="3447,5909" coordsize="2530,0" path="m3447,5909r2530,e" filled="f" strokecolor="#404040" strokeweight=".58pt">
              <v:path arrowok="t"/>
            </v:shape>
            <v:shape id="_x0000_s1511" style="position:absolute;left:5996;top:5909;width:3526;height:0" coordorigin="5996,5909" coordsize="3526,0" path="m5996,5909r3526,e" filled="f" strokecolor="#404040" strokeweight=".58pt">
              <v:path arrowok="t"/>
            </v:shape>
            <v:shape id="_x0000_s1510" style="position:absolute;left:9541;top:5909;width:3571;height:0" coordorigin="9541,5909" coordsize="3571,0" path="m9541,5909r3572,e" filled="f" strokecolor="#404040" strokeweight=".58pt">
              <v:path arrowok="t"/>
            </v:shape>
            <v:shape id="_x0000_s1509" style="position:absolute;left:13132;top:5909;width:3075;height:0" coordorigin="13132,5909" coordsize="3075,0" path="m13132,5909r3075,e" filled="f" strokecolor="#404040" strokeweight=".58pt">
              <v:path arrowok="t"/>
            </v:shape>
            <w10:wrap anchorx="page"/>
          </v:group>
        </w:pict>
      </w:r>
      <w:r>
        <w:pict w14:anchorId="253867B2">
          <v:group id="_x0000_s1491" style="position:absolute;left:0;text-align:left;margin-left:36.8pt;margin-top:335.55pt;width:774.05pt;height:49.55pt;z-index:-1389;mso-position-horizontal-relative:page;mso-position-vertical-relative:page" coordorigin="736,6711" coordsize="15481,991">
            <v:shape id="_x0000_s1507" style="position:absolute;left:751;top:6721;width:2676;height:0" coordorigin="751,6721" coordsize="2676,0" path="m751,6721r2677,e" filled="f" strokecolor="#404040" strokeweight=".58pt">
              <v:path arrowok="t"/>
            </v:shape>
            <v:shape id="_x0000_s1506" style="position:absolute;left:3447;top:6721;width:2530;height:0" coordorigin="3447,6721" coordsize="2530,0" path="m3447,6721r2530,e" filled="f" strokecolor="#404040" strokeweight=".58pt">
              <v:path arrowok="t"/>
            </v:shape>
            <v:shape id="_x0000_s1505" style="position:absolute;left:5996;top:6721;width:3526;height:0" coordorigin="5996,6721" coordsize="3526,0" path="m5996,6721r3526,e" filled="f" strokecolor="#404040" strokeweight=".58pt">
              <v:path arrowok="t"/>
            </v:shape>
            <v:shape id="_x0000_s1504" style="position:absolute;left:9541;top:6721;width:3571;height:0" coordorigin="9541,6721" coordsize="3571,0" path="m9541,6721r3572,e" filled="f" strokecolor="#404040" strokeweight=".58pt">
              <v:path arrowok="t"/>
            </v:shape>
            <v:shape id="_x0000_s1503" style="position:absolute;left:13132;top:6721;width:3075;height:0" coordorigin="13132,6721" coordsize="3075,0" path="m13132,6721r3075,e" filled="f" strokecolor="#404040" strokeweight=".58pt">
              <v:path arrowok="t"/>
            </v:shape>
            <v:shape id="_x0000_s1502" style="position:absolute;left:742;top:6717;width:0;height:979" coordorigin="742,6717" coordsize="0,979" path="m742,6717r,979e" filled="f" strokecolor="#404040" strokeweight=".58pt">
              <v:path arrowok="t"/>
            </v:shape>
            <v:shape id="_x0000_s1501" style="position:absolute;left:3438;top:6717;width:0;height:979" coordorigin="3438,6717" coordsize="0,979" path="m3438,6717r,979e" filled="f" strokecolor="#404040" strokeweight=".58pt">
              <v:path arrowok="t"/>
            </v:shape>
            <v:shape id="_x0000_s1500" style="position:absolute;left:5987;top:6717;width:0;height:979" coordorigin="5987,6717" coordsize="0,979" path="m5987,6717r,979e" filled="f" strokecolor="#404040" strokeweight=".58pt">
              <v:path arrowok="t"/>
            </v:shape>
            <v:shape id="_x0000_s1499" style="position:absolute;left:9533;top:6717;width:0;height:979" coordorigin="9533,6717" coordsize="0,979" path="m9533,6717r,979e" filled="f" strokecolor="#404040" strokeweight=".58pt">
              <v:path arrowok="t"/>
            </v:shape>
            <v:shape id="_x0000_s1498" style="position:absolute;left:13123;top:6717;width:0;height:979" coordorigin="13123,6717" coordsize="0,979" path="m13123,6717r,979e" filled="f" strokecolor="#404040" strokeweight=".58pt">
              <v:path arrowok="t"/>
            </v:shape>
            <v:shape id="_x0000_s1497" style="position:absolute;left:16212;top:6717;width:0;height:979" coordorigin="16212,6717" coordsize="0,979" path="m16212,6717r,979e" filled="f" strokecolor="#404040" strokeweight=".58pt">
              <v:path arrowok="t"/>
            </v:shape>
            <v:shape id="_x0000_s1496" style="position:absolute;left:751;top:7691;width:2676;height:0" coordorigin="751,7691" coordsize="2676,0" path="m751,7691r2677,e" filled="f" strokecolor="#404040" strokeweight=".58pt">
              <v:path arrowok="t"/>
            </v:shape>
            <v:shape id="_x0000_s1495" style="position:absolute;left:3447;top:7691;width:2530;height:0" coordorigin="3447,7691" coordsize="2530,0" path="m3447,7691r2530,e" filled="f" strokecolor="#404040" strokeweight=".58pt">
              <v:path arrowok="t"/>
            </v:shape>
            <v:shape id="_x0000_s1494" style="position:absolute;left:5996;top:7691;width:3526;height:0" coordorigin="5996,7691" coordsize="3526,0" path="m5996,7691r3526,e" filled="f" strokecolor="#404040" strokeweight=".58pt">
              <v:path arrowok="t"/>
            </v:shape>
            <v:shape id="_x0000_s1493" style="position:absolute;left:9541;top:7691;width:3571;height:0" coordorigin="9541,7691" coordsize="3571,0" path="m9541,7691r3572,e" filled="f" strokecolor="#404040" strokeweight=".58pt">
              <v:path arrowok="t"/>
            </v:shape>
            <v:shape id="_x0000_s1492" style="position:absolute;left:13132;top:7691;width:3075;height:0" coordorigin="13132,7691" coordsize="3075,0" path="m13132,7691r3075,e" filled="f" strokecolor="#404040" strokeweight=".58pt">
              <v:path arrowok="t"/>
            </v:shape>
            <w10:wrap anchorx="page" anchory="page"/>
          </v:group>
        </w:pict>
      </w:r>
      <w:r>
        <w:pict w14:anchorId="7FEECB70">
          <v:group id="_x0000_s1474" style="position:absolute;left:0;text-align:left;margin-left:36.8pt;margin-top:389.2pt;width:774.05pt;height:49.55pt;z-index:-1388;mso-position-horizontal-relative:page;mso-position-vertical-relative:page" coordorigin="736,7784" coordsize="15481,991">
            <v:shape id="_x0000_s1490" style="position:absolute;left:751;top:7794;width:2676;height:0" coordorigin="751,7794" coordsize="2676,0" path="m751,7794r2677,e" filled="f" strokecolor="#404040" strokeweight=".58pt">
              <v:path arrowok="t"/>
            </v:shape>
            <v:shape id="_x0000_s1489" style="position:absolute;left:3447;top:7794;width:2530;height:0" coordorigin="3447,7794" coordsize="2530,0" path="m3447,7794r2530,e" filled="f" strokecolor="#404040" strokeweight=".58pt">
              <v:path arrowok="t"/>
            </v:shape>
            <v:shape id="_x0000_s1488" style="position:absolute;left:5996;top:7794;width:3526;height:0" coordorigin="5996,7794" coordsize="3526,0" path="m5996,7794r3526,e" filled="f" strokecolor="#404040" strokeweight=".58pt">
              <v:path arrowok="t"/>
            </v:shape>
            <v:shape id="_x0000_s1487" style="position:absolute;left:9541;top:7794;width:3571;height:0" coordorigin="9541,7794" coordsize="3571,0" path="m9541,7794r3572,e" filled="f" strokecolor="#404040" strokeweight=".58pt">
              <v:path arrowok="t"/>
            </v:shape>
            <v:shape id="_x0000_s1486" style="position:absolute;left:13132;top:7794;width:3075;height:0" coordorigin="13132,7794" coordsize="3075,0" path="m13132,7794r3075,e" filled="f" strokecolor="#404040" strokeweight=".58pt">
              <v:path arrowok="t"/>
            </v:shape>
            <v:shape id="_x0000_s1485" style="position:absolute;left:742;top:7789;width:0;height:979" coordorigin="742,7789" coordsize="0,979" path="m742,7789r,980e" filled="f" strokecolor="#404040" strokeweight=".58pt">
              <v:path arrowok="t"/>
            </v:shape>
            <v:shape id="_x0000_s1484" style="position:absolute;left:3438;top:7789;width:0;height:979" coordorigin="3438,7789" coordsize="0,979" path="m3438,7789r,980e" filled="f" strokecolor="#404040" strokeweight=".58pt">
              <v:path arrowok="t"/>
            </v:shape>
            <v:shape id="_x0000_s1483" style="position:absolute;left:5987;top:7789;width:0;height:979" coordorigin="5987,7789" coordsize="0,979" path="m5987,7789r,980e" filled="f" strokecolor="#404040" strokeweight=".58pt">
              <v:path arrowok="t"/>
            </v:shape>
            <v:shape id="_x0000_s1482" style="position:absolute;left:9533;top:7789;width:0;height:979" coordorigin="9533,7789" coordsize="0,979" path="m9533,7789r,980e" filled="f" strokecolor="#404040" strokeweight=".58pt">
              <v:path arrowok="t"/>
            </v:shape>
            <v:shape id="_x0000_s1481" style="position:absolute;left:13123;top:7789;width:0;height:979" coordorigin="13123,7789" coordsize="0,979" path="m13123,7789r,980e" filled="f" strokecolor="#404040" strokeweight=".58pt">
              <v:path arrowok="t"/>
            </v:shape>
            <v:shape id="_x0000_s1480" style="position:absolute;left:16212;top:7789;width:0;height:979" coordorigin="16212,7789" coordsize="0,979" path="m16212,7789r,980e" filled="f" strokecolor="#404040" strokeweight=".58pt">
              <v:path arrowok="t"/>
            </v:shape>
            <v:shape id="_x0000_s1479" style="position:absolute;left:751;top:8764;width:2676;height:0" coordorigin="751,8764" coordsize="2676,0" path="m751,8764r2677,e" filled="f" strokecolor="#404040" strokeweight=".58pt">
              <v:path arrowok="t"/>
            </v:shape>
            <v:shape id="_x0000_s1478" style="position:absolute;left:3447;top:8764;width:2530;height:0" coordorigin="3447,8764" coordsize="2530,0" path="m3447,8764r2530,e" filled="f" strokecolor="#404040" strokeweight=".58pt">
              <v:path arrowok="t"/>
            </v:shape>
            <v:shape id="_x0000_s1477" style="position:absolute;left:5996;top:8764;width:3526;height:0" coordorigin="5996,8764" coordsize="3526,0" path="m5996,8764r3526,e" filled="f" strokecolor="#404040" strokeweight=".58pt">
              <v:path arrowok="t"/>
            </v:shape>
            <v:shape id="_x0000_s1476" style="position:absolute;left:9541;top:8764;width:3571;height:0" coordorigin="9541,8764" coordsize="3571,0" path="m9541,8764r3572,e" filled="f" strokecolor="#404040" strokeweight=".58pt">
              <v:path arrowok="t"/>
            </v:shape>
            <v:shape id="_x0000_s1475" style="position:absolute;left:13132;top:8764;width:3075;height:0" coordorigin="13132,8764" coordsize="3075,0" path="m13132,8764r3075,e" filled="f" strokecolor="#404040" strokeweight=".58pt">
              <v:path arrowok="t"/>
            </v:shape>
            <w10:wrap anchorx="page" anchory="page"/>
          </v:group>
        </w:pict>
      </w:r>
      <w:r>
        <w:pict w14:anchorId="06FF753D">
          <v:group id="_x0000_s1457" style="position:absolute;left:0;text-align:left;margin-left:36.8pt;margin-top:442.75pt;width:774.05pt;height:49.55pt;z-index:-1387;mso-position-horizontal-relative:page;mso-position-vertical-relative:page" coordorigin="736,8855" coordsize="15481,991">
            <v:shape id="_x0000_s1473" style="position:absolute;left:751;top:8865;width:2676;height:0" coordorigin="751,8865" coordsize="2676,0" path="m751,8865r2677,e" filled="f" strokecolor="#404040" strokeweight=".58pt">
              <v:path arrowok="t"/>
            </v:shape>
            <v:shape id="_x0000_s1472" style="position:absolute;left:3447;top:8865;width:2530;height:0" coordorigin="3447,8865" coordsize="2530,0" path="m3447,8865r2530,e" filled="f" strokecolor="#404040" strokeweight=".58pt">
              <v:path arrowok="t"/>
            </v:shape>
            <v:shape id="_x0000_s1471" style="position:absolute;left:5996;top:8865;width:3526;height:0" coordorigin="5996,8865" coordsize="3526,0" path="m5996,8865r3526,e" filled="f" strokecolor="#404040" strokeweight=".58pt">
              <v:path arrowok="t"/>
            </v:shape>
            <v:shape id="_x0000_s1470" style="position:absolute;left:9541;top:8865;width:3571;height:0" coordorigin="9541,8865" coordsize="3571,0" path="m9541,8865r3572,e" filled="f" strokecolor="#404040" strokeweight=".58pt">
              <v:path arrowok="t"/>
            </v:shape>
            <v:shape id="_x0000_s1469" style="position:absolute;left:13132;top:8865;width:3075;height:0" coordorigin="13132,8865" coordsize="3075,0" path="m13132,8865r3075,e" filled="f" strokecolor="#404040" strokeweight=".58pt">
              <v:path arrowok="t"/>
            </v:shape>
            <v:shape id="_x0000_s1468" style="position:absolute;left:742;top:8860;width:0;height:979" coordorigin="742,8860" coordsize="0,979" path="m742,8860r,980e" filled="f" strokecolor="#404040" strokeweight=".58pt">
              <v:path arrowok="t"/>
            </v:shape>
            <v:shape id="_x0000_s1467" style="position:absolute;left:3438;top:8860;width:0;height:979" coordorigin="3438,8860" coordsize="0,979" path="m3438,8860r,980e" filled="f" strokecolor="#404040" strokeweight=".58pt">
              <v:path arrowok="t"/>
            </v:shape>
            <v:shape id="_x0000_s1466" style="position:absolute;left:5987;top:8860;width:0;height:979" coordorigin="5987,8860" coordsize="0,979" path="m5987,8860r,980e" filled="f" strokecolor="#404040" strokeweight=".58pt">
              <v:path arrowok="t"/>
            </v:shape>
            <v:shape id="_x0000_s1465" style="position:absolute;left:9533;top:8860;width:0;height:979" coordorigin="9533,8860" coordsize="0,979" path="m9533,8860r,980e" filled="f" strokecolor="#404040" strokeweight=".58pt">
              <v:path arrowok="t"/>
            </v:shape>
            <v:shape id="_x0000_s1464" style="position:absolute;left:13123;top:8860;width:0;height:979" coordorigin="13123,8860" coordsize="0,979" path="m13123,8860r,980e" filled="f" strokecolor="#404040" strokeweight=".58pt">
              <v:path arrowok="t"/>
            </v:shape>
            <v:shape id="_x0000_s1463" style="position:absolute;left:16212;top:8860;width:0;height:979" coordorigin="16212,8860" coordsize="0,979" path="m16212,8860r,980e" filled="f" strokecolor="#404040" strokeweight=".58pt">
              <v:path arrowok="t"/>
            </v:shape>
            <v:shape id="_x0000_s1462" style="position:absolute;left:751;top:9835;width:2676;height:0" coordorigin="751,9835" coordsize="2676,0" path="m751,9835r2677,e" filled="f" strokecolor="#404040" strokeweight=".58pt">
              <v:path arrowok="t"/>
            </v:shape>
            <v:shape id="_x0000_s1461" style="position:absolute;left:3447;top:9835;width:2530;height:0" coordorigin="3447,9835" coordsize="2530,0" path="m3447,9835r2530,e" filled="f" strokecolor="#404040" strokeweight=".58pt">
              <v:path arrowok="t"/>
            </v:shape>
            <v:shape id="_x0000_s1460" style="position:absolute;left:5996;top:9835;width:3526;height:0" coordorigin="5996,9835" coordsize="3526,0" path="m5996,9835r3526,e" filled="f" strokecolor="#404040" strokeweight=".58pt">
              <v:path arrowok="t"/>
            </v:shape>
            <v:shape id="_x0000_s1459" style="position:absolute;left:9541;top:9835;width:3571;height:0" coordorigin="9541,9835" coordsize="3571,0" path="m9541,9835r3572,e" filled="f" strokecolor="#404040" strokeweight=".58pt">
              <v:path arrowok="t"/>
            </v:shape>
            <v:shape id="_x0000_s1458" style="position:absolute;left:13132;top:9835;width:3075;height:0" coordorigin="13132,9835" coordsize="3075,0" path="m13132,9835r3075,e" filled="f" strokecolor="#404040" strokeweight=".58pt">
              <v:path arrowok="t"/>
            </v:shape>
            <w10:wrap anchorx="page" anchory="page"/>
          </v:group>
        </w:pict>
      </w:r>
      <w:r>
        <w:pict w14:anchorId="114147DB">
          <v:group id="_x0000_s1440" style="position:absolute;left:0;text-align:left;margin-left:36.65pt;margin-top:496.35pt;width:774.25pt;height:49.55pt;z-index:-1386;mso-position-horizontal-relative:page;mso-position-vertical-relative:page" coordorigin="733,9927" coordsize="15485,991">
            <v:shape id="_x0000_s1456" style="position:absolute;left:751;top:9938;width:2676;height:0" coordorigin="751,9938" coordsize="2676,0" path="m751,9938r2677,e" filled="f" strokecolor="#404040" strokeweight=".58pt">
              <v:path arrowok="t"/>
            </v:shape>
            <v:shape id="_x0000_s1455" style="position:absolute;left:3447;top:9938;width:2530;height:0" coordorigin="3447,9938" coordsize="2530,0" path="m3447,9938r2530,e" filled="f" strokecolor="#404040" strokeweight=".58pt">
              <v:path arrowok="t"/>
            </v:shape>
            <v:shape id="_x0000_s1454" style="position:absolute;left:5996;top:9938;width:3526;height:0" coordorigin="5996,9938" coordsize="3526,0" path="m5996,9938r3526,e" filled="f" strokecolor="#404040" strokeweight=".58pt">
              <v:path arrowok="t"/>
            </v:shape>
            <v:shape id="_x0000_s1453" style="position:absolute;left:9541;top:9938;width:3571;height:0" coordorigin="9541,9938" coordsize="3571,0" path="m9541,9938r3572,e" filled="f" strokecolor="#404040" strokeweight=".58pt">
              <v:path arrowok="t"/>
            </v:shape>
            <v:shape id="_x0000_s1452" style="position:absolute;left:13132;top:9938;width:3075;height:0" coordorigin="13132,9938" coordsize="3075,0" path="m13132,9938r3075,e" filled="f" strokecolor="#404040" strokeweight=".58pt">
              <v:path arrowok="t"/>
            </v:shape>
            <v:shape id="_x0000_s1451" style="position:absolute;left:739;top:9933;width:0;height:979" coordorigin="739,9933" coordsize="0,979" path="m739,9933r,979e" filled="f" strokecolor="#404040" strokeweight=".58pt">
              <v:path arrowok="t"/>
            </v:shape>
            <v:shape id="_x0000_s1450" style="position:absolute;left:742;top:10908;width:2686;height:0" coordorigin="742,10908" coordsize="2686,0" path="m742,10908r2686,e" filled="f" strokecolor="#404040" strokeweight=".20464mm">
              <v:path arrowok="t"/>
            </v:shape>
            <v:shape id="_x0000_s1449" style="position:absolute;left:3435;top:9933;width:0;height:979" coordorigin="3435,9933" coordsize="0,979" path="m3435,9933r,979e" filled="f" strokecolor="#404040" strokeweight=".58pt">
              <v:path arrowok="t"/>
            </v:shape>
            <v:shape id="_x0000_s1448" style="position:absolute;left:3437;top:10908;width:2540;height:0" coordorigin="3437,10908" coordsize="2540,0" path="m3437,10908r2540,e" filled="f" strokecolor="#404040" strokeweight=".20464mm">
              <v:path arrowok="t"/>
            </v:shape>
            <v:shape id="_x0000_s1447" style="position:absolute;left:5984;top:9933;width:0;height:979" coordorigin="5984,9933" coordsize="0,979" path="m5984,9933r,979e" filled="f" strokecolor="#404040" strokeweight=".58pt">
              <v:path arrowok="t"/>
            </v:shape>
            <v:shape id="_x0000_s1446" style="position:absolute;left:5987;top:10908;width:3536;height:0" coordorigin="5987,10908" coordsize="3536,0" path="m5987,10908r3535,e" filled="f" strokecolor="#404040" strokeweight=".20464mm">
              <v:path arrowok="t"/>
            </v:shape>
            <v:shape id="_x0000_s1445" style="position:absolute;left:9530;top:9933;width:0;height:979" coordorigin="9530,9933" coordsize="0,979" path="m9530,9933r,979e" filled="f" strokecolor="#404040" strokeweight=".58pt">
              <v:path arrowok="t"/>
            </v:shape>
            <v:shape id="_x0000_s1444" style="position:absolute;left:9532;top:10908;width:3581;height:0" coordorigin="9532,10908" coordsize="3581,0" path="m9532,10908r3581,e" filled="f" strokecolor="#404040" strokeweight=".20464mm">
              <v:path arrowok="t"/>
            </v:shape>
            <v:shape id="_x0000_s1443" style="position:absolute;left:13120;top:9933;width:0;height:979" coordorigin="13120,9933" coordsize="0,979" path="m13120,9933r,979e" filled="f" strokecolor="#404040" strokeweight=".58pt">
              <v:path arrowok="t"/>
            </v:shape>
            <v:shape id="_x0000_s1442" style="position:absolute;left:13122;top:10908;width:3084;height:0" coordorigin="13122,10908" coordsize="3084,0" path="m13122,10908r3085,e" filled="f" strokecolor="#404040" strokeweight=".20464mm">
              <v:path arrowok="t"/>
            </v:shape>
            <v:shape id="_x0000_s1441" style="position:absolute;left:16212;top:9933;width:0;height:979" coordorigin="16212,9933" coordsize="0,979" path="m16212,9933r,979e" filled="f" strokecolor="#404040" strokeweight=".58pt">
              <v:path arrowok="t"/>
            </v:shape>
            <w10:wrap anchorx="page" anchory="page"/>
          </v:group>
        </w:pict>
      </w:r>
      <w:r w:rsidR="004B68AE">
        <w:rPr>
          <w:rFonts w:ascii="Arial" w:eastAsia="Arial" w:hAnsi="Arial" w:cs="Arial"/>
          <w:b/>
          <w:color w:val="404040"/>
          <w:sz w:val="22"/>
          <w:szCs w:val="22"/>
        </w:rPr>
        <w:t xml:space="preserve">From (month and </w:t>
      </w:r>
      <w:proofErr w:type="gramStart"/>
      <w:r w:rsidR="004B68AE">
        <w:rPr>
          <w:rFonts w:ascii="Arial" w:eastAsia="Arial" w:hAnsi="Arial" w:cs="Arial"/>
          <w:b/>
          <w:color w:val="404040"/>
          <w:sz w:val="22"/>
          <w:szCs w:val="22"/>
        </w:rPr>
        <w:t xml:space="preserve">year)   </w:t>
      </w:r>
      <w:proofErr w:type="gramEnd"/>
      <w:r w:rsidR="004B68AE">
        <w:rPr>
          <w:rFonts w:ascii="Arial" w:eastAsia="Arial" w:hAnsi="Arial" w:cs="Arial"/>
          <w:b/>
          <w:color w:val="404040"/>
          <w:sz w:val="22"/>
          <w:szCs w:val="22"/>
        </w:rPr>
        <w:t xml:space="preserve">  To (month and year)       Employer and location (or educational establishment)</w:t>
      </w:r>
    </w:p>
    <w:p w14:paraId="57C95FC3" w14:textId="77777777" w:rsidR="00106B40" w:rsidRDefault="004B68AE">
      <w:pPr>
        <w:spacing w:before="32"/>
        <w:ind w:right="-38"/>
        <w:rPr>
          <w:rFonts w:ascii="Arial" w:eastAsia="Arial" w:hAnsi="Arial" w:cs="Arial"/>
          <w:sz w:val="22"/>
          <w:szCs w:val="22"/>
        </w:rPr>
      </w:pPr>
      <w:r>
        <w:br w:type="column"/>
      </w:r>
      <w:r>
        <w:rPr>
          <w:rFonts w:ascii="Arial" w:eastAsia="Arial" w:hAnsi="Arial" w:cs="Arial"/>
          <w:b/>
          <w:color w:val="404040"/>
          <w:sz w:val="22"/>
          <w:szCs w:val="22"/>
        </w:rPr>
        <w:t>Your job role (or, if studying, your course)</w:t>
      </w:r>
    </w:p>
    <w:p w14:paraId="636B9A9F" w14:textId="77777777" w:rsidR="00106B40" w:rsidRDefault="004B68AE">
      <w:pPr>
        <w:spacing w:before="32"/>
        <w:rPr>
          <w:rFonts w:ascii="Arial" w:eastAsia="Arial" w:hAnsi="Arial" w:cs="Arial"/>
          <w:sz w:val="22"/>
          <w:szCs w:val="22"/>
        </w:rPr>
        <w:sectPr w:rsidR="00106B40">
          <w:type w:val="continuous"/>
          <w:pgSz w:w="16840" w:h="11920" w:orient="landscape"/>
          <w:pgMar w:top="700" w:right="520" w:bottom="280" w:left="500" w:header="720" w:footer="720" w:gutter="0"/>
          <w:cols w:num="3" w:space="720" w:equalWidth="0">
            <w:col w:w="8430" w:space="705"/>
            <w:col w:w="3006" w:space="585"/>
            <w:col w:w="3094"/>
          </w:cols>
        </w:sectPr>
      </w:pPr>
      <w:r>
        <w:br w:type="column"/>
      </w:r>
      <w:r>
        <w:rPr>
          <w:rFonts w:ascii="Arial" w:eastAsia="Arial" w:hAnsi="Arial" w:cs="Arial"/>
          <w:b/>
          <w:color w:val="404040"/>
          <w:sz w:val="22"/>
          <w:szCs w:val="22"/>
        </w:rPr>
        <w:t>Why you left (if applicable)</w:t>
      </w:r>
    </w:p>
    <w:p w14:paraId="3217BD59" w14:textId="31379CF9" w:rsidR="00106B40" w:rsidRDefault="004B68AE">
      <w:pPr>
        <w:tabs>
          <w:tab w:val="left" w:pos="10760"/>
        </w:tabs>
        <w:spacing w:before="79"/>
        <w:ind w:left="114"/>
        <w:rPr>
          <w:rFonts w:ascii="Arial" w:eastAsia="Arial" w:hAnsi="Arial" w:cs="Arial"/>
        </w:rPr>
      </w:pPr>
      <w:r>
        <w:rPr>
          <w:rFonts w:ascii="Arial" w:eastAsia="Arial" w:hAnsi="Arial" w:cs="Arial"/>
          <w:color w:val="404040"/>
          <w:w w:val="99"/>
          <w:u w:val="single" w:color="404040"/>
        </w:rPr>
        <w:lastRenderedPageBreak/>
        <w:t xml:space="preserve"> </w:t>
      </w:r>
      <w:r>
        <w:rPr>
          <w:rFonts w:ascii="Arial" w:eastAsia="Arial" w:hAnsi="Arial" w:cs="Arial"/>
          <w:color w:val="404040"/>
          <w:u w:val="single" w:color="404040"/>
        </w:rPr>
        <w:t xml:space="preserve">                                                                                                                                          </w:t>
      </w:r>
      <w:r w:rsidR="00F30DA1">
        <w:rPr>
          <w:rFonts w:ascii="Arial" w:eastAsia="Arial" w:hAnsi="Arial" w:cs="Arial"/>
          <w:color w:val="404040"/>
          <w:w w:val="99"/>
          <w:u w:val="single" w:color="404040"/>
        </w:rPr>
        <w:t xml:space="preserve">Waincare </w:t>
      </w:r>
      <w:r w:rsidR="008A7C25">
        <w:rPr>
          <w:rFonts w:ascii="Arial" w:eastAsia="Arial" w:hAnsi="Arial" w:cs="Arial"/>
          <w:color w:val="404040"/>
          <w:w w:val="99"/>
          <w:u w:val="single" w:color="404040"/>
        </w:rPr>
        <w:t xml:space="preserve">Limited </w:t>
      </w:r>
      <w:r>
        <w:rPr>
          <w:rFonts w:ascii="Arial" w:eastAsia="Arial" w:hAnsi="Arial" w:cs="Arial"/>
          <w:color w:val="404040"/>
          <w:w w:val="99"/>
          <w:u w:val="single" w:color="404040"/>
        </w:rPr>
        <w:t xml:space="preserve">application form </w:t>
      </w:r>
      <w:r>
        <w:rPr>
          <w:rFonts w:ascii="Arial" w:eastAsia="Arial" w:hAnsi="Arial" w:cs="Arial"/>
          <w:color w:val="404040"/>
          <w:u w:val="single" w:color="404040"/>
        </w:rPr>
        <w:tab/>
      </w:r>
    </w:p>
    <w:p w14:paraId="53C7D546" w14:textId="77777777" w:rsidR="00106B40" w:rsidRDefault="00106B40">
      <w:pPr>
        <w:spacing w:before="2" w:line="160" w:lineRule="exact"/>
        <w:rPr>
          <w:sz w:val="16"/>
          <w:szCs w:val="16"/>
        </w:rPr>
      </w:pPr>
    </w:p>
    <w:p w14:paraId="344DC562" w14:textId="4664553C" w:rsidR="00106B40" w:rsidRDefault="004B68AE">
      <w:pPr>
        <w:ind w:left="237"/>
        <w:rPr>
          <w:rFonts w:ascii="Arial" w:eastAsia="Arial" w:hAnsi="Arial" w:cs="Arial"/>
          <w:sz w:val="36"/>
          <w:szCs w:val="36"/>
        </w:rPr>
      </w:pPr>
      <w:r>
        <w:rPr>
          <w:rFonts w:ascii="Arial" w:eastAsia="Arial" w:hAnsi="Arial" w:cs="Arial"/>
          <w:b/>
          <w:color w:val="404040"/>
          <w:sz w:val="36"/>
          <w:szCs w:val="36"/>
        </w:rPr>
        <w:t>Part f</w:t>
      </w:r>
      <w:r w:rsidR="00FA5A03">
        <w:rPr>
          <w:rFonts w:ascii="Arial" w:eastAsia="Arial" w:hAnsi="Arial" w:cs="Arial"/>
          <w:b/>
          <w:color w:val="404040"/>
          <w:sz w:val="36"/>
          <w:szCs w:val="36"/>
        </w:rPr>
        <w:t>our</w:t>
      </w:r>
      <w:r>
        <w:rPr>
          <w:rFonts w:ascii="Arial" w:eastAsia="Arial" w:hAnsi="Arial" w:cs="Arial"/>
          <w:b/>
          <w:color w:val="404040"/>
          <w:sz w:val="36"/>
          <w:szCs w:val="36"/>
        </w:rPr>
        <w:t xml:space="preserve"> – </w:t>
      </w:r>
      <w:r w:rsidR="00FA5A03">
        <w:rPr>
          <w:rFonts w:ascii="Arial" w:eastAsia="Arial" w:hAnsi="Arial" w:cs="Arial"/>
          <w:b/>
          <w:color w:val="404040"/>
          <w:sz w:val="36"/>
          <w:szCs w:val="36"/>
        </w:rPr>
        <w:t>R</w:t>
      </w:r>
      <w:r>
        <w:rPr>
          <w:rFonts w:ascii="Arial" w:eastAsia="Arial" w:hAnsi="Arial" w:cs="Arial"/>
          <w:b/>
          <w:color w:val="404040"/>
          <w:sz w:val="36"/>
          <w:szCs w:val="36"/>
        </w:rPr>
        <w:t>eferees</w:t>
      </w:r>
    </w:p>
    <w:p w14:paraId="269A0A1C" w14:textId="505760BC" w:rsidR="00106B40" w:rsidRDefault="004B68AE">
      <w:pPr>
        <w:spacing w:before="2"/>
        <w:ind w:left="237" w:right="509"/>
        <w:rPr>
          <w:rFonts w:ascii="Arial" w:eastAsia="Arial" w:hAnsi="Arial" w:cs="Arial"/>
          <w:sz w:val="18"/>
          <w:szCs w:val="18"/>
        </w:rPr>
      </w:pPr>
      <w:r>
        <w:rPr>
          <w:rFonts w:ascii="Arial" w:eastAsia="Arial" w:hAnsi="Arial" w:cs="Arial"/>
          <w:color w:val="404040"/>
          <w:sz w:val="18"/>
          <w:szCs w:val="18"/>
        </w:rPr>
        <w:t xml:space="preserve">Please provide the details of </w:t>
      </w:r>
      <w:r w:rsidR="00911DFF">
        <w:rPr>
          <w:rFonts w:ascii="Arial" w:eastAsia="Arial" w:hAnsi="Arial" w:cs="Arial"/>
          <w:b/>
          <w:color w:val="404040"/>
          <w:sz w:val="18"/>
          <w:szCs w:val="18"/>
        </w:rPr>
        <w:t>two</w:t>
      </w:r>
      <w:r>
        <w:rPr>
          <w:rFonts w:ascii="Arial" w:eastAsia="Arial" w:hAnsi="Arial" w:cs="Arial"/>
          <w:b/>
          <w:color w:val="404040"/>
          <w:sz w:val="18"/>
          <w:szCs w:val="18"/>
        </w:rPr>
        <w:t xml:space="preserve"> </w:t>
      </w:r>
      <w:r>
        <w:rPr>
          <w:rFonts w:ascii="Arial" w:eastAsia="Arial" w:hAnsi="Arial" w:cs="Arial"/>
          <w:color w:val="404040"/>
          <w:sz w:val="18"/>
          <w:szCs w:val="18"/>
        </w:rPr>
        <w:t xml:space="preserve">people that we can </w:t>
      </w:r>
      <w:r w:rsidR="00AD2497">
        <w:rPr>
          <w:rFonts w:ascii="Arial" w:eastAsia="Arial" w:hAnsi="Arial" w:cs="Arial"/>
          <w:color w:val="404040"/>
          <w:sz w:val="18"/>
          <w:szCs w:val="18"/>
        </w:rPr>
        <w:t>contact</w:t>
      </w:r>
      <w:r>
        <w:rPr>
          <w:rFonts w:ascii="Arial" w:eastAsia="Arial" w:hAnsi="Arial" w:cs="Arial"/>
          <w:color w:val="404040"/>
          <w:sz w:val="18"/>
          <w:szCs w:val="18"/>
        </w:rPr>
        <w:t xml:space="preserve"> for a reference.  The first of these people </w:t>
      </w:r>
      <w:r>
        <w:rPr>
          <w:rFonts w:ascii="Arial" w:eastAsia="Arial" w:hAnsi="Arial" w:cs="Arial"/>
          <w:b/>
          <w:color w:val="404040"/>
          <w:sz w:val="18"/>
          <w:szCs w:val="18"/>
        </w:rPr>
        <w:t xml:space="preserve">must </w:t>
      </w:r>
      <w:r>
        <w:rPr>
          <w:rFonts w:ascii="Arial" w:eastAsia="Arial" w:hAnsi="Arial" w:cs="Arial"/>
          <w:color w:val="404040"/>
          <w:sz w:val="18"/>
          <w:szCs w:val="18"/>
        </w:rPr>
        <w:t>be your current or most recent employer.  The other referees will ideally also be your most recent previous employers.</w:t>
      </w:r>
    </w:p>
    <w:p w14:paraId="7E828EEA" w14:textId="77777777" w:rsidR="00106B40" w:rsidRDefault="00106B40">
      <w:pPr>
        <w:spacing w:before="7" w:line="160" w:lineRule="exact"/>
        <w:rPr>
          <w:sz w:val="16"/>
          <w:szCs w:val="16"/>
        </w:rPr>
      </w:pPr>
    </w:p>
    <w:p w14:paraId="71B1906E" w14:textId="77777777" w:rsidR="00106B40" w:rsidRDefault="004B68AE">
      <w:pPr>
        <w:spacing w:line="200" w:lineRule="exact"/>
        <w:ind w:left="237" w:right="553"/>
        <w:rPr>
          <w:rFonts w:ascii="Arial" w:eastAsia="Arial" w:hAnsi="Arial" w:cs="Arial"/>
          <w:sz w:val="18"/>
          <w:szCs w:val="18"/>
        </w:rPr>
      </w:pPr>
      <w:r>
        <w:rPr>
          <w:rFonts w:ascii="Arial" w:eastAsia="Arial" w:hAnsi="Arial" w:cs="Arial"/>
          <w:color w:val="404040"/>
          <w:sz w:val="18"/>
          <w:szCs w:val="18"/>
        </w:rPr>
        <w:t>If you cannot provide the details of four previous employers, you may substitute one or more of these with a referee who was a former tutor or teacher when you were in formal education.</w:t>
      </w:r>
    </w:p>
    <w:p w14:paraId="43FEBBAE" w14:textId="77777777" w:rsidR="00106B40" w:rsidRDefault="00106B40">
      <w:pPr>
        <w:spacing w:before="6" w:line="160" w:lineRule="exact"/>
        <w:rPr>
          <w:sz w:val="16"/>
          <w:szCs w:val="16"/>
        </w:rPr>
      </w:pPr>
    </w:p>
    <w:p w14:paraId="1E72D575" w14:textId="77777777" w:rsidR="00106B40" w:rsidRDefault="004B68AE">
      <w:pPr>
        <w:spacing w:line="200" w:lineRule="exact"/>
        <w:ind w:left="237" w:right="230"/>
        <w:rPr>
          <w:rFonts w:ascii="Arial" w:eastAsia="Arial" w:hAnsi="Arial" w:cs="Arial"/>
          <w:sz w:val="18"/>
          <w:szCs w:val="18"/>
        </w:rPr>
      </w:pPr>
      <w:r>
        <w:rPr>
          <w:rFonts w:ascii="Arial" w:eastAsia="Arial" w:hAnsi="Arial" w:cs="Arial"/>
          <w:color w:val="404040"/>
          <w:sz w:val="18"/>
          <w:szCs w:val="18"/>
        </w:rPr>
        <w:t xml:space="preserve">If you cannot provide details of a teacher or tutor, we may accept a personal reference from a person of professional standing (e.g. a doctor, lawyer, accountant, </w:t>
      </w:r>
      <w:proofErr w:type="spellStart"/>
      <w:r>
        <w:rPr>
          <w:rFonts w:ascii="Arial" w:eastAsia="Arial" w:hAnsi="Arial" w:cs="Arial"/>
          <w:color w:val="404040"/>
          <w:sz w:val="18"/>
          <w:szCs w:val="18"/>
        </w:rPr>
        <w:t>recognised</w:t>
      </w:r>
      <w:proofErr w:type="spellEnd"/>
      <w:r>
        <w:rPr>
          <w:rFonts w:ascii="Arial" w:eastAsia="Arial" w:hAnsi="Arial" w:cs="Arial"/>
          <w:color w:val="404040"/>
          <w:sz w:val="18"/>
          <w:szCs w:val="18"/>
        </w:rPr>
        <w:t xml:space="preserve"> religious leader or teacher) who knows you, either professionally or personally.</w:t>
      </w:r>
    </w:p>
    <w:p w14:paraId="3673BBC7" w14:textId="77777777" w:rsidR="00106B40" w:rsidRDefault="00106B40">
      <w:pPr>
        <w:spacing w:before="1" w:line="160" w:lineRule="exact"/>
        <w:rPr>
          <w:sz w:val="16"/>
          <w:szCs w:val="16"/>
        </w:rPr>
      </w:pPr>
    </w:p>
    <w:p w14:paraId="10F785B5" w14:textId="77777777" w:rsidR="00106B40" w:rsidRDefault="004B68AE">
      <w:pPr>
        <w:spacing w:line="200" w:lineRule="exact"/>
        <w:ind w:left="237" w:right="1022"/>
        <w:rPr>
          <w:rFonts w:ascii="Arial" w:eastAsia="Arial" w:hAnsi="Arial" w:cs="Arial"/>
          <w:sz w:val="18"/>
          <w:szCs w:val="18"/>
        </w:rPr>
      </w:pPr>
      <w:r>
        <w:rPr>
          <w:rFonts w:ascii="Arial" w:eastAsia="Arial" w:hAnsi="Arial" w:cs="Arial"/>
          <w:b/>
          <w:color w:val="404040"/>
          <w:sz w:val="18"/>
          <w:szCs w:val="18"/>
        </w:rPr>
        <w:t>You must not give the names of friends or relatives or colleagues that are/were not senior to you as referees. All references will be verified.</w:t>
      </w:r>
    </w:p>
    <w:p w14:paraId="02D11E04" w14:textId="77777777" w:rsidR="00106B40" w:rsidRDefault="00106B40">
      <w:pPr>
        <w:spacing w:before="2" w:line="160" w:lineRule="exact"/>
        <w:rPr>
          <w:sz w:val="17"/>
          <w:szCs w:val="17"/>
        </w:rPr>
      </w:pPr>
    </w:p>
    <w:p w14:paraId="2B7927D7" w14:textId="77777777" w:rsidR="00106B40" w:rsidRDefault="00983A4C">
      <w:pPr>
        <w:spacing w:line="300" w:lineRule="exact"/>
        <w:ind w:left="237"/>
        <w:rPr>
          <w:rFonts w:ascii="Arial" w:eastAsia="Arial" w:hAnsi="Arial" w:cs="Arial"/>
        </w:rPr>
      </w:pPr>
      <w:r>
        <w:pict w14:anchorId="106E53DC">
          <v:group id="_x0000_s1438" style="position:absolute;left:0;text-align:left;margin-left:31.45pt;margin-top:-.05pt;width:530pt;height:0;z-index:-1384;mso-position-horizontal-relative:page" coordorigin="629,-1" coordsize="10600,0">
            <v:shape id="_x0000_s1439" style="position:absolute;left:629;top:-1;width:10600;height:0" coordorigin="629,-1" coordsize="10600,0" path="m629,-1r10600,e" filled="f" strokecolor="#404040" strokeweight=".58pt">
              <v:path arrowok="t"/>
            </v:shape>
            <w10:wrap anchorx="page"/>
          </v:group>
        </w:pict>
      </w:r>
      <w:r w:rsidR="004B68AE">
        <w:rPr>
          <w:rFonts w:ascii="Arial" w:eastAsia="Arial" w:hAnsi="Arial" w:cs="Arial"/>
          <w:b/>
          <w:color w:val="404040"/>
          <w:position w:val="-1"/>
          <w:sz w:val="28"/>
          <w:szCs w:val="28"/>
        </w:rPr>
        <w:t xml:space="preserve">First referee </w:t>
      </w:r>
      <w:r w:rsidR="004B68AE">
        <w:rPr>
          <w:rFonts w:ascii="Arial" w:eastAsia="Arial" w:hAnsi="Arial" w:cs="Arial"/>
          <w:b/>
          <w:color w:val="404040"/>
          <w:w w:val="99"/>
          <w:position w:val="-1"/>
        </w:rPr>
        <w:t>(should</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be</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current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or</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most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recent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employer)</w:t>
      </w:r>
    </w:p>
    <w:p w14:paraId="61FA3946" w14:textId="77777777" w:rsidR="00106B40" w:rsidRDefault="00106B40">
      <w:pPr>
        <w:spacing w:before="7" w:line="140" w:lineRule="exact"/>
        <w:rPr>
          <w:sz w:val="15"/>
          <w:szCs w:val="15"/>
        </w:rPr>
      </w:pPr>
    </w:p>
    <w:p w14:paraId="57741EED"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Referee’s</w:t>
      </w:r>
      <w:r>
        <w:rPr>
          <w:rFonts w:ascii="Arial" w:eastAsia="Arial" w:hAnsi="Arial" w:cs="Arial"/>
          <w:b/>
          <w:color w:val="404040"/>
          <w:position w:val="-1"/>
        </w:rPr>
        <w:t xml:space="preserve"> </w:t>
      </w: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Position</w:t>
      </w:r>
    </w:p>
    <w:p w14:paraId="1CD3448A" w14:textId="77777777" w:rsidR="00106B40" w:rsidRDefault="00106B40">
      <w:pPr>
        <w:spacing w:before="9" w:line="200" w:lineRule="exact"/>
      </w:pPr>
    </w:p>
    <w:p w14:paraId="6FF91ED2"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of</w:t>
      </w:r>
      <w:r>
        <w:rPr>
          <w:rFonts w:ascii="Arial" w:eastAsia="Arial" w:hAnsi="Arial" w:cs="Arial"/>
          <w:b/>
          <w:color w:val="404040"/>
          <w:position w:val="-1"/>
        </w:rPr>
        <w:t xml:space="preserve"> </w:t>
      </w:r>
      <w:r>
        <w:rPr>
          <w:rFonts w:ascii="Arial" w:eastAsia="Arial" w:hAnsi="Arial" w:cs="Arial"/>
          <w:b/>
          <w:color w:val="404040"/>
          <w:w w:val="99"/>
          <w:position w:val="-1"/>
        </w:rPr>
        <w:t>organisation,</w:t>
      </w:r>
      <w:r>
        <w:rPr>
          <w:rFonts w:ascii="Arial" w:eastAsia="Arial" w:hAnsi="Arial" w:cs="Arial"/>
          <w:b/>
          <w:color w:val="404040"/>
          <w:position w:val="-1"/>
        </w:rPr>
        <w:t xml:space="preserve"> </w:t>
      </w:r>
      <w:r>
        <w:rPr>
          <w:rFonts w:ascii="Arial" w:eastAsia="Arial" w:hAnsi="Arial" w:cs="Arial"/>
          <w:b/>
          <w:color w:val="404040"/>
          <w:w w:val="99"/>
          <w:position w:val="-1"/>
        </w:rPr>
        <w:t>school</w:t>
      </w:r>
      <w:r>
        <w:rPr>
          <w:rFonts w:ascii="Arial" w:eastAsia="Arial" w:hAnsi="Arial" w:cs="Arial"/>
          <w:b/>
          <w:color w:val="404040"/>
          <w:position w:val="-1"/>
        </w:rPr>
        <w:t xml:space="preserve"> </w:t>
      </w:r>
      <w:r>
        <w:rPr>
          <w:rFonts w:ascii="Arial" w:eastAsia="Arial" w:hAnsi="Arial" w:cs="Arial"/>
          <w:b/>
          <w:color w:val="404040"/>
          <w:w w:val="99"/>
          <w:position w:val="-1"/>
        </w:rPr>
        <w:t>or</w:t>
      </w:r>
      <w:r>
        <w:rPr>
          <w:rFonts w:ascii="Arial" w:eastAsia="Arial" w:hAnsi="Arial" w:cs="Arial"/>
          <w:b/>
          <w:color w:val="404040"/>
          <w:position w:val="-1"/>
        </w:rPr>
        <w:t xml:space="preserve"> </w:t>
      </w:r>
      <w:r>
        <w:rPr>
          <w:rFonts w:ascii="Arial" w:eastAsia="Arial" w:hAnsi="Arial" w:cs="Arial"/>
          <w:b/>
          <w:color w:val="404040"/>
          <w:w w:val="99"/>
          <w:position w:val="-1"/>
        </w:rPr>
        <w:t>college</w:t>
      </w:r>
    </w:p>
    <w:p w14:paraId="43206370" w14:textId="77777777" w:rsidR="00106B40" w:rsidRDefault="00106B40">
      <w:pPr>
        <w:spacing w:before="6" w:line="200" w:lineRule="exact"/>
      </w:pPr>
    </w:p>
    <w:p w14:paraId="4C9390FC" w14:textId="77777777" w:rsidR="00106B40" w:rsidRDefault="00983A4C">
      <w:pPr>
        <w:spacing w:before="34" w:line="220" w:lineRule="exact"/>
        <w:ind w:left="237"/>
        <w:rPr>
          <w:rFonts w:ascii="Arial" w:eastAsia="Arial" w:hAnsi="Arial" w:cs="Arial"/>
        </w:rPr>
      </w:pPr>
      <w:r>
        <w:pict w14:anchorId="7393D458">
          <v:group id="_x0000_s1356" style="position:absolute;left:0;text-align:left;margin-left:72.55pt;margin-top:-49.7pt;width:489.2pt;height:114.75pt;z-index:-1383;mso-position-horizontal-relative:page" coordorigin="1451,-994" coordsize="9784,2295">
            <v:shape id="_x0000_s1437" style="position:absolute;left:2585;top:-983;width:4103;height:0" coordorigin="2585,-983" coordsize="4103,0" path="m2585,-983r4103,e" filled="f" strokeweight=".58pt">
              <v:path arrowok="t"/>
            </v:shape>
            <v:shape id="_x0000_s1436" style="position:absolute;left:2580;top:-988;width:0;height:420" coordorigin="2580,-988" coordsize="0,420" path="m2580,-988r,420e" filled="f" strokeweight=".58pt">
              <v:path arrowok="t"/>
            </v:shape>
            <v:shape id="_x0000_s1435" style="position:absolute;left:6693;top:-988;width:0;height:420" coordorigin="6693,-988" coordsize="0,420" path="m6693,-988r,420e" filled="f" strokeweight=".58pt">
              <v:path arrowok="t"/>
            </v:shape>
            <v:shape id="_x0000_s1434" style="position:absolute;left:2585;top:-573;width:4103;height:0" coordorigin="2585,-573" coordsize="4103,0" path="m2585,-573r4103,e" filled="f" strokeweight=".58pt">
              <v:path arrowok="t"/>
            </v:shape>
            <v:shape id="_x0000_s1433" style="position:absolute;left:7830;top:-983;width:2264;height:0" coordorigin="7830,-983" coordsize="2264,0" path="m7830,-983r2264,e" filled="f" strokeweight=".58pt">
              <v:path arrowok="t"/>
            </v:shape>
            <v:shape id="_x0000_s1432" style="position:absolute;left:10094;top:-983;width:10;height:0" coordorigin="10094,-983" coordsize="10,0" path="m10094,-983r10,e" filled="f" strokeweight=".58pt">
              <v:path arrowok="t"/>
            </v:shape>
            <v:shape id="_x0000_s1431" style="position:absolute;left:10104;top:-983;width:5;height:0" coordorigin="10104,-983" coordsize="5,0" path="m10104,-983r4,e" filled="f" strokeweight=".58pt">
              <v:path arrowok="t"/>
            </v:shape>
            <v:shape id="_x0000_s1430" style="position:absolute;left:10108;top:-983;width:10;height:0" coordorigin="10108,-983" coordsize="10,0" path="m10108,-983r10,e" filled="f" strokeweight=".58pt">
              <v:path arrowok="t"/>
            </v:shape>
            <v:shape id="_x0000_s1429" style="position:absolute;left:10118;top:-983;width:1106;height:0" coordorigin="10118,-983" coordsize="1106,0" path="m10118,-983r1106,e" filled="f" strokeweight=".58pt">
              <v:path arrowok="t"/>
            </v:shape>
            <v:shape id="_x0000_s1428" style="position:absolute;left:7825;top:-988;width:0;height:420" coordorigin="7825,-988" coordsize="0,420" path="m7825,-988r,420e" filled="f" strokeweight=".58pt">
              <v:path arrowok="t"/>
            </v:shape>
            <v:shape id="_x0000_s1427" style="position:absolute;left:11229;top:-988;width:0;height:420" coordorigin="11229,-988" coordsize="0,420" path="m11229,-988r,420e" filled="f" strokeweight=".58pt">
              <v:path arrowok="t"/>
            </v:shape>
            <v:shape id="_x0000_s1426" style="position:absolute;left:7830;top:-573;width:2264;height:0" coordorigin="7830,-573" coordsize="2264,0" path="m7830,-573r2264,e" filled="f" strokeweight=".58pt">
              <v:path arrowok="t"/>
            </v:shape>
            <v:shape id="_x0000_s1425" style="position:absolute;left:10094;top:-573;width:10;height:0" coordorigin="10094,-573" coordsize="10,0" path="m10094,-573r10,e" filled="f" strokeweight=".58pt">
              <v:path arrowok="t"/>
            </v:shape>
            <v:shape id="_x0000_s1424" style="position:absolute;left:10104;top:-573;width:5;height:0" coordorigin="10104,-573" coordsize="5,0" path="m10104,-573r4,e" filled="f" strokeweight=".58pt">
              <v:path arrowok="t"/>
            </v:shape>
            <v:shape id="_x0000_s1423" style="position:absolute;left:10108;top:-573;width:10;height:0" coordorigin="10108,-573" coordsize="10,0" path="m10108,-573r10,e" filled="f" strokeweight=".58pt">
              <v:path arrowok="t"/>
            </v:shape>
            <v:shape id="_x0000_s1422" style="position:absolute;left:10118;top:-573;width:1106;height:0" coordorigin="10118,-573" coordsize="1106,0" path="m10118,-573r1106,e" filled="f" strokeweight=".58pt">
              <v:path arrowok="t"/>
            </v:shape>
            <v:shape id="_x0000_s1421" style="position:absolute;left:4854;top:-518;width:5240;height:0" coordorigin="4854,-518" coordsize="5240,0" path="m4854,-518r5240,e" filled="f" strokecolor="#404040" strokeweight=".58pt">
              <v:path arrowok="t"/>
            </v:shape>
            <v:shape id="_x0000_s1420" style="position:absolute;left:10094;top:-518;width:10;height:0" coordorigin="10094,-518" coordsize="10,0" path="m10094,-518r10,e" filled="f" strokecolor="#404040" strokeweight=".58pt">
              <v:path arrowok="t"/>
            </v:shape>
            <v:shape id="_x0000_s1419" style="position:absolute;left:10104;top:-518;width:5;height:0" coordorigin="10104,-518" coordsize="5,0" path="m10104,-518r4,e" filled="f" strokecolor="#404040" strokeweight=".58pt">
              <v:path arrowok="t"/>
            </v:shape>
            <v:shape id="_x0000_s1418" style="position:absolute;left:10108;top:-518;width:10;height:0" coordorigin="10108,-518" coordsize="10,0" path="m10108,-518r10,e" filled="f" strokecolor="#404040" strokeweight=".58pt">
              <v:path arrowok="t"/>
            </v:shape>
            <v:shape id="_x0000_s1417" style="position:absolute;left:10118;top:-518;width:1106;height:0" coordorigin="10118,-518" coordsize="1106,0" path="m10118,-518r1106,e" filled="f" strokecolor="#404040" strokeweight=".58pt">
              <v:path arrowok="t"/>
            </v:shape>
            <v:shape id="_x0000_s1416" style="position:absolute;left:4849;top:-522;width:0;height:420" coordorigin="4849,-522" coordsize="0,420" path="m4849,-522r,420e" filled="f" strokecolor="#404040" strokeweight=".58pt">
              <v:path arrowok="t"/>
            </v:shape>
            <v:shape id="_x0000_s1415" style="position:absolute;left:4854;top:-107;width:5240;height:0" coordorigin="4854,-107" coordsize="5240,0" path="m4854,-107r5240,e" filled="f" strokecolor="#404040" strokeweight=".58pt">
              <v:path arrowok="t"/>
            </v:shape>
            <v:shape id="_x0000_s1414" style="position:absolute;left:10094;top:-107;width:10;height:0" coordorigin="10094,-107" coordsize="10,0" path="m10094,-107r10,e" filled="f" strokecolor="#404040" strokeweight=".58pt">
              <v:path arrowok="t"/>
            </v:shape>
            <v:shape id="_x0000_s1413" style="position:absolute;left:10104;top:-107;width:5;height:0" coordorigin="10104,-107" coordsize="5,0" path="m10104,-107r4,e" filled="f" strokecolor="#404040" strokeweight=".58pt">
              <v:path arrowok="t"/>
            </v:shape>
            <v:shape id="_x0000_s1412" style="position:absolute;left:10108;top:-107;width:10;height:0" coordorigin="10108,-107" coordsize="10,0" path="m10108,-107r10,e" filled="f" strokecolor="#404040" strokeweight=".58pt">
              <v:path arrowok="t"/>
            </v:shape>
            <v:shape id="_x0000_s1411" style="position:absolute;left:10118;top:-107;width:1106;height:0" coordorigin="10118,-107" coordsize="1106,0" path="m10118,-107r1106,e" filled="f" strokecolor="#404040" strokeweight=".58pt">
              <v:path arrowok="t"/>
            </v:shape>
            <v:shape id="_x0000_s1410" style="position:absolute;left:3293;top:-52;width:6801;height:0" coordorigin="3293,-52" coordsize="6801,0" path="m3293,-52r6801,e" filled="f" strokecolor="#404040" strokeweight=".58pt">
              <v:path arrowok="t"/>
            </v:shape>
            <v:shape id="_x0000_s1409" style="position:absolute;left:10094;top:-52;width:10;height:0" coordorigin="10094,-52" coordsize="10,0" path="m10094,-52r10,e" filled="f" strokecolor="#404040" strokeweight=".58pt">
              <v:path arrowok="t"/>
            </v:shape>
            <v:shape id="_x0000_s1408" style="position:absolute;left:10104;top:-52;width:5;height:0" coordorigin="10104,-52" coordsize="5,0" path="m10104,-52r4,e" filled="f" strokecolor="#404040" strokeweight=".58pt">
              <v:path arrowok="t"/>
            </v:shape>
            <v:shape id="_x0000_s1407" style="position:absolute;left:10108;top:-52;width:10;height:0" coordorigin="10108,-52" coordsize="10,0" path="m10108,-52r10,e" filled="f" strokecolor="#404040" strokeweight=".58pt">
              <v:path arrowok="t"/>
            </v:shape>
            <v:shape id="_x0000_s1406" style="position:absolute;left:10118;top:-52;width:1106;height:0" coordorigin="10118,-52" coordsize="1106,0" path="m10118,-52r1106,e" filled="f" strokecolor="#404040" strokeweight=".58pt">
              <v:path arrowok="t"/>
            </v:shape>
            <v:shape id="_x0000_s1405" style="position:absolute;left:3288;top:-57;width:0;height:420" coordorigin="3288,-57" coordsize="0,420" path="m3288,-57r,420e" filled="f" strokecolor="#404040" strokeweight=".58pt">
              <v:path arrowok="t"/>
            </v:shape>
            <v:shape id="_x0000_s1404" style="position:absolute;left:11229;top:-522;width:0;height:886" coordorigin="11229,-522" coordsize="0,886" path="m11229,-522r,885e" filled="f" strokecolor="#404040" strokeweight=".58pt">
              <v:path arrowok="t"/>
            </v:shape>
            <v:shape id="_x0000_s1403" style="position:absolute;left:3293;top:358;width:795;height:0" coordorigin="3293,358" coordsize="795,0" path="m3293,358r795,e" filled="f" strokecolor="#404040" strokeweight=".58pt">
              <v:path arrowok="t"/>
            </v:shape>
            <v:shape id="_x0000_s1402" style="position:absolute;left:4088;top:358;width:10;height:0" coordorigin="4088,358" coordsize="10,0" path="m4088,358r10,e" filled="f" strokecolor="#404040" strokeweight=".58pt">
              <v:path arrowok="t"/>
            </v:shape>
            <v:shape id="_x0000_s1401" style="position:absolute;left:4098;top:358;width:1279;height:0" coordorigin="4098,358" coordsize="1279,0" path="m4098,358r1279,e" filled="f" strokecolor="#404040" strokeweight=".58pt">
              <v:path arrowok="t"/>
            </v:shape>
            <v:shape id="_x0000_s1400" style="position:absolute;left:5377;top:358;width:10;height:0" coordorigin="5377,358" coordsize="10,0" path="m5377,358r10,e" filled="f" strokecolor="#404040" strokeweight=".58pt">
              <v:path arrowok="t"/>
            </v:shape>
            <v:shape id="_x0000_s1399" style="position:absolute;left:5387;top:358;width:4707;height:0" coordorigin="5387,358" coordsize="4707,0" path="m5387,358r4707,e" filled="f" strokecolor="#404040" strokeweight=".58pt">
              <v:path arrowok="t"/>
            </v:shape>
            <v:shape id="_x0000_s1398" style="position:absolute;left:10094;top:358;width:10;height:0" coordorigin="10094,358" coordsize="10,0" path="m10094,358r10,e" filled="f" strokecolor="#404040" strokeweight=".58pt">
              <v:path arrowok="t"/>
            </v:shape>
            <v:shape id="_x0000_s1397" style="position:absolute;left:10104;top:358;width:5;height:0" coordorigin="10104,358" coordsize="5,0" path="m10104,358r4,e" filled="f" strokecolor="#404040" strokeweight=".58pt">
              <v:path arrowok="t"/>
            </v:shape>
            <v:shape id="_x0000_s1396" style="position:absolute;left:10108;top:358;width:10;height:0" coordorigin="10108,358" coordsize="10,0" path="m10108,358r10,e" filled="f" strokecolor="#404040" strokeweight=".58pt">
              <v:path arrowok="t"/>
            </v:shape>
            <v:shape id="_x0000_s1395" style="position:absolute;left:10118;top:358;width:1106;height:0" coordorigin="10118,358" coordsize="1106,0" path="m10118,358r1106,e" filled="f" strokecolor="#404040" strokeweight=".58pt">
              <v:path arrowok="t"/>
            </v:shape>
            <v:shape id="_x0000_s1394" style="position:absolute;left:1462;top:414;width:2626;height:0" coordorigin="1462,414" coordsize="2626,0" path="m1462,414r2626,e" filled="f" strokeweight=".58pt">
              <v:path arrowok="t"/>
            </v:shape>
            <v:shape id="_x0000_s1393" style="position:absolute;left:4088;top:414;width:10;height:0" coordorigin="4088,414" coordsize="10,0" path="m4088,414r10,e" filled="f" strokeweight=".58pt">
              <v:path arrowok="t"/>
            </v:shape>
            <v:shape id="_x0000_s1392" style="position:absolute;left:4098;top:414;width:1274;height:0" coordorigin="4098,414" coordsize="1274,0" path="m4098,414r1274,e" filled="f" strokeweight=".58pt">
              <v:path arrowok="t"/>
            </v:shape>
            <v:shape id="_x0000_s1391" style="position:absolute;left:6272;top:414;width:3822;height:0" coordorigin="6272,414" coordsize="3822,0" path="m6272,414r3822,e" filled="f" strokeweight=".58pt">
              <v:path arrowok="t"/>
            </v:shape>
            <v:shape id="_x0000_s1390" style="position:absolute;left:10094;top:414;width:10;height:0" coordorigin="10094,414" coordsize="10,0" path="m10094,414r10,e" filled="f" strokeweight=".58pt">
              <v:path arrowok="t"/>
            </v:shape>
            <v:shape id="_x0000_s1389" style="position:absolute;left:10104;top:414;width:5;height:0" coordorigin="10104,414" coordsize="5,0" path="m10104,414r4,e" filled="f" strokeweight=".58pt">
              <v:path arrowok="t"/>
            </v:shape>
            <v:shape id="_x0000_s1388" style="position:absolute;left:10108;top:414;width:10;height:0" coordorigin="10108,414" coordsize="10,0" path="m10108,414r10,e" filled="f" strokeweight=".58pt">
              <v:path arrowok="t"/>
            </v:shape>
            <v:shape id="_x0000_s1387" style="position:absolute;left:10118;top:414;width:1106;height:0" coordorigin="10118,414" coordsize="1106,0" path="m10118,414r1106,e" filled="f" strokeweight=".58pt">
              <v:path arrowok="t"/>
            </v:shape>
            <v:shape id="_x0000_s1386" style="position:absolute;left:1457;top:409;width:0;height:421" coordorigin="1457,409" coordsize="0,421" path="m1457,409r,420e" filled="f" strokeweight=".58pt">
              <v:path arrowok="t"/>
            </v:shape>
            <v:shape id="_x0000_s1385" style="position:absolute;left:5377;top:409;width:0;height:421" coordorigin="5377,409" coordsize="0,421" path="m5377,409r,420e" filled="f" strokeweight=".58pt">
              <v:path arrowok="t"/>
            </v:shape>
            <v:shape id="_x0000_s1384" style="position:absolute;left:6267;top:409;width:0;height:421" coordorigin="6267,409" coordsize="0,421" path="m6267,409r,420e" filled="f" strokeweight=".58pt">
              <v:path arrowok="t"/>
            </v:shape>
            <v:shape id="_x0000_s1383" style="position:absolute;left:11229;top:409;width:0;height:421" coordorigin="11229,409" coordsize="0,421" path="m11229,409r,420e" filled="f" strokeweight=".58pt">
              <v:path arrowok="t"/>
            </v:shape>
            <v:shape id="_x0000_s1382" style="position:absolute;left:1462;top:825;width:3910;height:0" coordorigin="1462,825" coordsize="3910,0" path="m1462,825r3910,e" filled="f" strokeweight=".58pt">
              <v:path arrowok="t"/>
            </v:shape>
            <v:shape id="_x0000_s1381" style="position:absolute;left:6272;top:825;width:3822;height:0" coordorigin="6272,825" coordsize="3822,0" path="m6272,825r3822,e" filled="f" strokeweight=".58pt">
              <v:path arrowok="t"/>
            </v:shape>
            <v:shape id="_x0000_s1380" style="position:absolute;left:10094;top:825;width:10;height:0" coordorigin="10094,825" coordsize="10,0" path="m10094,825r10,e" filled="f" strokeweight=".58pt">
              <v:path arrowok="t"/>
            </v:shape>
            <v:shape id="_x0000_s1379" style="position:absolute;left:10104;top:825;width:5;height:0" coordorigin="10104,825" coordsize="5,0" path="m10104,825r4,e" filled="f" strokeweight=".58pt">
              <v:path arrowok="t"/>
            </v:shape>
            <v:shape id="_x0000_s1378" style="position:absolute;left:10108;top:825;width:10;height:0" coordorigin="10108,825" coordsize="10,0" path="m10108,825r10,e" filled="f" strokeweight=".58pt">
              <v:path arrowok="t"/>
            </v:shape>
            <v:shape id="_x0000_s1377" style="position:absolute;left:10118;top:825;width:1106;height:0" coordorigin="10118,825" coordsize="1106,0" path="m10118,825r1106,e" filled="f" strokeweight=".58pt">
              <v:path arrowok="t"/>
            </v:shape>
            <v:shape id="_x0000_s1376" style="position:absolute;left:4093;top:880;width:1742;height:0" coordorigin="4093,880" coordsize="1742,0" path="m4093,880r1742,e" filled="f" strokecolor="#404040" strokeweight=".58pt">
              <v:path arrowok="t"/>
            </v:shape>
            <v:shape id="_x0000_s1375" style="position:absolute;left:6131;top:880;width:1265;height:0" coordorigin="6131,880" coordsize="1265,0" path="m6131,880r1265,e" filled="f" strokecolor="#404040" strokeweight=".58pt">
              <v:path arrowok="t"/>
            </v:shape>
            <v:shape id="_x0000_s1374" style="position:absolute;left:7830;top:880;width:1692;height:0" coordorigin="7830,880" coordsize="1692,0" path="m7830,880r1693,e" filled="f" strokecolor="#404040" strokeweight=".58pt">
              <v:path arrowok="t"/>
            </v:shape>
            <v:shape id="_x0000_s1373" style="position:absolute;left:9816;top:880;width:278;height:0" coordorigin="9816,880" coordsize="278,0" path="m9816,880r278,e" filled="f" strokecolor="#404040" strokeweight=".58pt">
              <v:path arrowok="t"/>
            </v:shape>
            <v:shape id="_x0000_s1372" style="position:absolute;left:10094;top:880;width:10;height:0" coordorigin="10094,880" coordsize="10,0" path="m10094,880r10,e" filled="f" strokecolor="#404040" strokeweight=".58pt">
              <v:path arrowok="t"/>
            </v:shape>
            <v:shape id="_x0000_s1371" style="position:absolute;left:10104;top:880;width:5;height:0" coordorigin="10104,880" coordsize="5,0" path="m10104,880r4,e" filled="f" strokecolor="#404040" strokeweight=".58pt">
              <v:path arrowok="t"/>
            </v:shape>
            <v:shape id="_x0000_s1370" style="position:absolute;left:10108;top:880;width:10;height:0" coordorigin="10108,880" coordsize="10,0" path="m10108,880r10,e" filled="f" strokecolor="#404040" strokeweight=".58pt">
              <v:path arrowok="t"/>
            </v:shape>
            <v:shape id="_x0000_s1369" style="position:absolute;left:10118;top:880;width:1106;height:0" coordorigin="10118,880" coordsize="1106,0" path="m10118,880r1106,e" filled="f" strokecolor="#404040" strokeweight=".58pt">
              <v:path arrowok="t"/>
            </v:shape>
            <v:shape id="_x0000_s1368" style="position:absolute;left:4093;top:875;width:0;height:420" coordorigin="4093,875" coordsize="0,420" path="m4093,875r,420e" filled="f" strokecolor="#404040" strokeweight=".58pt">
              <v:path arrowok="t"/>
            </v:shape>
            <v:shape id="_x0000_s1367" style="position:absolute;left:5840;top:875;width:0;height:420" coordorigin="5840,875" coordsize="0,420" path="m5840,875r,420e" filled="f" strokecolor="#404040" strokeweight=".58pt">
              <v:path arrowok="t"/>
            </v:shape>
            <v:shape id="_x0000_s1366" style="position:absolute;left:6130;top:875;width:0;height:420" coordorigin="6130,875" coordsize="0,420" path="m6130,875r,420e" filled="f" strokecolor="#404040" strokeweight=".58pt">
              <v:path arrowok="t"/>
            </v:shape>
            <v:shape id="_x0000_s1365" style="position:absolute;left:7401;top:875;width:0;height:420" coordorigin="7401,875" coordsize="0,420" path="m7401,875r,420e" filled="f" strokecolor="#404040" strokeweight=".58pt">
              <v:path arrowok="t"/>
            </v:shape>
            <v:shape id="_x0000_s1364" style="position:absolute;left:7830;top:875;width:0;height:420" coordorigin="7830,875" coordsize="0,420" path="m7830,875r,420e" filled="f" strokecolor="#404040" strokeweight=".58pt">
              <v:path arrowok="t"/>
            </v:shape>
            <v:shape id="_x0000_s1363" style="position:absolute;left:9528;top:875;width:0;height:420" coordorigin="9528,875" coordsize="0,420" path="m9528,875r,420e" filled="f" strokecolor="#404040" strokeweight=".58pt">
              <v:path arrowok="t"/>
            </v:shape>
            <v:shape id="_x0000_s1362" style="position:absolute;left:9815;top:875;width:0;height:420" coordorigin="9815,875" coordsize="0,420" path="m9815,875r,420e" filled="f" strokecolor="#404040" strokeweight=".58pt">
              <v:path arrowok="t"/>
            </v:shape>
            <v:shape id="_x0000_s1361" style="position:absolute;left:11229;top:875;width:0;height:420" coordorigin="11229,875" coordsize="0,420" path="m11229,875r,420e" filled="f" strokecolor="#404040" strokeweight=".58pt">
              <v:path arrowok="t"/>
            </v:shape>
            <v:shape id="_x0000_s1360" style="position:absolute;left:4103;top:1290;width:1733;height:0" coordorigin="4103,1290" coordsize="1733,0" path="m4103,1290r1732,e" filled="f" strokecolor="#404040" strokeweight=".58pt">
              <v:path arrowok="t"/>
            </v:shape>
            <v:shape id="_x0000_s1359" style="position:absolute;left:6140;top:1290;width:1256;height:0" coordorigin="6140,1290" coordsize="1256,0" path="m6140,1290r1256,e" filled="f" strokecolor="#404040" strokeweight=".58pt">
              <v:path arrowok="t"/>
            </v:shape>
            <v:shape id="_x0000_s1358" style="position:absolute;left:7840;top:1290;width:1683;height:0" coordorigin="7840,1290" coordsize="1683,0" path="m7840,1290r1683,e" filled="f" strokecolor="#404040" strokeweight=".58pt">
              <v:path arrowok="t"/>
            </v:shape>
            <v:shape id="_x0000_s1357" style="position:absolute;left:9825;top:1290;width:1399;height:0" coordorigin="9825,1290" coordsize="1399,0" path="m9825,1290r1399,e" filled="f" strokecolor="#404040" strokeweight=".58pt">
              <v:path arrowok="t"/>
            </v:shape>
            <w10:wrap anchorx="page"/>
          </v:group>
        </w:pict>
      </w:r>
      <w:r w:rsidR="004B68AE">
        <w:rPr>
          <w:rFonts w:ascii="Arial" w:eastAsia="Arial" w:hAnsi="Arial" w:cs="Arial"/>
          <w:b/>
          <w:color w:val="404040"/>
          <w:w w:val="99"/>
          <w:position w:val="-1"/>
        </w:rPr>
        <w:t>Address</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and</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post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code</w:t>
      </w:r>
    </w:p>
    <w:p w14:paraId="542DF075" w14:textId="77777777" w:rsidR="00106B40" w:rsidRDefault="00106B40">
      <w:pPr>
        <w:spacing w:before="7" w:line="200" w:lineRule="exact"/>
      </w:pPr>
    </w:p>
    <w:p w14:paraId="016E9B57"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Phone</w:t>
      </w:r>
      <w:r>
        <w:rPr>
          <w:rFonts w:ascii="Arial" w:eastAsia="Arial" w:hAnsi="Arial" w:cs="Arial"/>
          <w:b/>
          <w:color w:val="404040"/>
          <w:position w:val="-1"/>
        </w:rPr>
        <w:t xml:space="preserve">                                                                             </w:t>
      </w:r>
      <w:r>
        <w:rPr>
          <w:rFonts w:ascii="Arial" w:eastAsia="Arial" w:hAnsi="Arial" w:cs="Arial"/>
          <w:b/>
          <w:color w:val="404040"/>
          <w:w w:val="99"/>
          <w:position w:val="-1"/>
        </w:rPr>
        <w:t>Email</w:t>
      </w:r>
    </w:p>
    <w:p w14:paraId="0B49FC20" w14:textId="77777777" w:rsidR="00106B40" w:rsidRDefault="00106B40">
      <w:pPr>
        <w:spacing w:before="6" w:line="200" w:lineRule="exact"/>
      </w:pPr>
    </w:p>
    <w:p w14:paraId="305A0ED9" w14:textId="77777777" w:rsidR="00106B40" w:rsidRDefault="004B68AE">
      <w:pPr>
        <w:spacing w:before="36"/>
        <w:ind w:left="237"/>
        <w:rPr>
          <w:rFonts w:ascii="Arial" w:eastAsia="Arial" w:hAnsi="Arial" w:cs="Arial"/>
        </w:rPr>
      </w:pPr>
      <w:r>
        <w:rPr>
          <w:rFonts w:ascii="Arial" w:eastAsia="Arial" w:hAnsi="Arial" w:cs="Arial"/>
          <w:b/>
          <w:color w:val="404040"/>
          <w:w w:val="99"/>
        </w:rPr>
        <w:t>Dates</w:t>
      </w:r>
      <w:r>
        <w:rPr>
          <w:rFonts w:ascii="Arial" w:eastAsia="Arial" w:hAnsi="Arial" w:cs="Arial"/>
          <w:b/>
          <w:color w:val="404040"/>
        </w:rPr>
        <w:t xml:space="preserve"> </w:t>
      </w:r>
      <w:r>
        <w:rPr>
          <w:rFonts w:ascii="Arial" w:eastAsia="Arial" w:hAnsi="Arial" w:cs="Arial"/>
          <w:b/>
          <w:color w:val="404040"/>
          <w:w w:val="99"/>
        </w:rPr>
        <w:t>of</w:t>
      </w:r>
      <w:r>
        <w:rPr>
          <w:rFonts w:ascii="Arial" w:eastAsia="Arial" w:hAnsi="Arial" w:cs="Arial"/>
          <w:b/>
          <w:color w:val="404040"/>
        </w:rPr>
        <w:t xml:space="preserve"> </w:t>
      </w:r>
      <w:r>
        <w:rPr>
          <w:rFonts w:ascii="Arial" w:eastAsia="Arial" w:hAnsi="Arial" w:cs="Arial"/>
          <w:b/>
          <w:color w:val="404040"/>
          <w:w w:val="99"/>
        </w:rPr>
        <w:t>employment</w:t>
      </w:r>
      <w:r>
        <w:rPr>
          <w:rFonts w:ascii="Arial" w:eastAsia="Arial" w:hAnsi="Arial" w:cs="Arial"/>
          <w:b/>
          <w:color w:val="404040"/>
        </w:rPr>
        <w:t xml:space="preserve"> </w:t>
      </w:r>
      <w:r>
        <w:rPr>
          <w:rFonts w:ascii="Arial" w:eastAsia="Arial" w:hAnsi="Arial" w:cs="Arial"/>
          <w:b/>
          <w:color w:val="404040"/>
          <w:w w:val="99"/>
        </w:rPr>
        <w:t>or</w:t>
      </w:r>
      <w:r>
        <w:rPr>
          <w:rFonts w:ascii="Arial" w:eastAsia="Arial" w:hAnsi="Arial" w:cs="Arial"/>
          <w:b/>
          <w:color w:val="404040"/>
        </w:rPr>
        <w:t xml:space="preserve"> </w:t>
      </w:r>
      <w:r>
        <w:rPr>
          <w:rFonts w:ascii="Arial" w:eastAsia="Arial" w:hAnsi="Arial" w:cs="Arial"/>
          <w:b/>
          <w:color w:val="404040"/>
          <w:w w:val="99"/>
        </w:rPr>
        <w:t>study</w:t>
      </w:r>
      <w:r>
        <w:rPr>
          <w:rFonts w:ascii="Arial" w:eastAsia="Arial" w:hAnsi="Arial" w:cs="Arial"/>
          <w:b/>
          <w:color w:val="404040"/>
        </w:rPr>
        <w:t xml:space="preserve">                                                                       </w:t>
      </w:r>
      <w:r>
        <w:rPr>
          <w:rFonts w:ascii="Arial" w:eastAsia="Arial" w:hAnsi="Arial" w:cs="Arial"/>
          <w:color w:val="404040"/>
          <w:w w:val="99"/>
        </w:rPr>
        <w:t>to</w:t>
      </w:r>
    </w:p>
    <w:p w14:paraId="09F87B28" w14:textId="77777777" w:rsidR="00106B40" w:rsidRDefault="004B68AE">
      <w:pPr>
        <w:spacing w:before="93" w:line="180" w:lineRule="exact"/>
        <w:ind w:left="4241"/>
        <w:rPr>
          <w:rFonts w:ascii="Arial" w:eastAsia="Arial" w:hAnsi="Arial" w:cs="Arial"/>
          <w:sz w:val="16"/>
          <w:szCs w:val="16"/>
        </w:rPr>
      </w:pPr>
      <w:r>
        <w:rPr>
          <w:rFonts w:ascii="Arial" w:eastAsia="Arial" w:hAnsi="Arial" w:cs="Arial"/>
          <w:color w:val="404040"/>
          <w:position w:val="-1"/>
          <w:sz w:val="16"/>
          <w:szCs w:val="16"/>
        </w:rPr>
        <w:t>month                                year                                   month                                 year</w:t>
      </w:r>
    </w:p>
    <w:p w14:paraId="1C9960F9" w14:textId="77777777" w:rsidR="00106B40" w:rsidRDefault="00106B40">
      <w:pPr>
        <w:spacing w:before="3" w:line="140" w:lineRule="exact"/>
        <w:rPr>
          <w:sz w:val="15"/>
          <w:szCs w:val="15"/>
        </w:rPr>
      </w:pPr>
    </w:p>
    <w:p w14:paraId="4329EB77" w14:textId="77777777" w:rsidR="00106B40" w:rsidRDefault="00983A4C">
      <w:pPr>
        <w:spacing w:line="300" w:lineRule="exact"/>
        <w:ind w:left="237"/>
        <w:rPr>
          <w:rFonts w:ascii="Arial" w:eastAsia="Arial" w:hAnsi="Arial" w:cs="Arial"/>
          <w:sz w:val="28"/>
          <w:szCs w:val="28"/>
        </w:rPr>
      </w:pPr>
      <w:r>
        <w:pict w14:anchorId="0946215E">
          <v:group id="_x0000_s1354" style="position:absolute;left:0;text-align:left;margin-left:31.45pt;margin-top:-.05pt;width:530pt;height:0;z-index:-1382;mso-position-horizontal-relative:page" coordorigin="629,-1" coordsize="10600,0">
            <v:shape id="_x0000_s1355" style="position:absolute;left:629;top:-1;width:10600;height:0" coordorigin="629,-1" coordsize="10600,0" path="m629,-1r10600,e" filled="f" strokecolor="#404040" strokeweight=".58pt">
              <v:path arrowok="t"/>
            </v:shape>
            <w10:wrap anchorx="page"/>
          </v:group>
        </w:pict>
      </w:r>
      <w:r w:rsidR="004B68AE">
        <w:rPr>
          <w:rFonts w:ascii="Arial" w:eastAsia="Arial" w:hAnsi="Arial" w:cs="Arial"/>
          <w:b/>
          <w:color w:val="404040"/>
          <w:position w:val="-1"/>
          <w:sz w:val="28"/>
          <w:szCs w:val="28"/>
        </w:rPr>
        <w:t>Second referee</w:t>
      </w:r>
    </w:p>
    <w:p w14:paraId="3A3AFC80" w14:textId="77777777" w:rsidR="00106B40" w:rsidRDefault="00106B40">
      <w:pPr>
        <w:spacing w:before="7" w:line="140" w:lineRule="exact"/>
        <w:rPr>
          <w:sz w:val="15"/>
          <w:szCs w:val="15"/>
        </w:rPr>
      </w:pPr>
    </w:p>
    <w:p w14:paraId="03F58894"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Referee’s</w:t>
      </w:r>
      <w:r>
        <w:rPr>
          <w:rFonts w:ascii="Arial" w:eastAsia="Arial" w:hAnsi="Arial" w:cs="Arial"/>
          <w:b/>
          <w:color w:val="404040"/>
          <w:position w:val="-1"/>
        </w:rPr>
        <w:t xml:space="preserve"> </w:t>
      </w: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Position</w:t>
      </w:r>
    </w:p>
    <w:p w14:paraId="7D855394" w14:textId="77777777" w:rsidR="00106B40" w:rsidRDefault="00106B40">
      <w:pPr>
        <w:spacing w:before="6" w:line="200" w:lineRule="exact"/>
      </w:pPr>
    </w:p>
    <w:p w14:paraId="7EE44F58"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of</w:t>
      </w:r>
      <w:r>
        <w:rPr>
          <w:rFonts w:ascii="Arial" w:eastAsia="Arial" w:hAnsi="Arial" w:cs="Arial"/>
          <w:b/>
          <w:color w:val="404040"/>
          <w:position w:val="-1"/>
        </w:rPr>
        <w:t xml:space="preserve"> </w:t>
      </w:r>
      <w:r>
        <w:rPr>
          <w:rFonts w:ascii="Arial" w:eastAsia="Arial" w:hAnsi="Arial" w:cs="Arial"/>
          <w:b/>
          <w:color w:val="404040"/>
          <w:w w:val="99"/>
          <w:position w:val="-1"/>
        </w:rPr>
        <w:t>organisation,</w:t>
      </w:r>
      <w:r>
        <w:rPr>
          <w:rFonts w:ascii="Arial" w:eastAsia="Arial" w:hAnsi="Arial" w:cs="Arial"/>
          <w:b/>
          <w:color w:val="404040"/>
          <w:position w:val="-1"/>
        </w:rPr>
        <w:t xml:space="preserve"> </w:t>
      </w:r>
      <w:r>
        <w:rPr>
          <w:rFonts w:ascii="Arial" w:eastAsia="Arial" w:hAnsi="Arial" w:cs="Arial"/>
          <w:b/>
          <w:color w:val="404040"/>
          <w:w w:val="99"/>
          <w:position w:val="-1"/>
        </w:rPr>
        <w:t>school</w:t>
      </w:r>
      <w:r>
        <w:rPr>
          <w:rFonts w:ascii="Arial" w:eastAsia="Arial" w:hAnsi="Arial" w:cs="Arial"/>
          <w:b/>
          <w:color w:val="404040"/>
          <w:position w:val="-1"/>
        </w:rPr>
        <w:t xml:space="preserve"> </w:t>
      </w:r>
      <w:r>
        <w:rPr>
          <w:rFonts w:ascii="Arial" w:eastAsia="Arial" w:hAnsi="Arial" w:cs="Arial"/>
          <w:b/>
          <w:color w:val="404040"/>
          <w:w w:val="99"/>
          <w:position w:val="-1"/>
        </w:rPr>
        <w:t>or</w:t>
      </w:r>
      <w:r>
        <w:rPr>
          <w:rFonts w:ascii="Arial" w:eastAsia="Arial" w:hAnsi="Arial" w:cs="Arial"/>
          <w:b/>
          <w:color w:val="404040"/>
          <w:position w:val="-1"/>
        </w:rPr>
        <w:t xml:space="preserve"> </w:t>
      </w:r>
      <w:r>
        <w:rPr>
          <w:rFonts w:ascii="Arial" w:eastAsia="Arial" w:hAnsi="Arial" w:cs="Arial"/>
          <w:b/>
          <w:color w:val="404040"/>
          <w:w w:val="99"/>
          <w:position w:val="-1"/>
        </w:rPr>
        <w:t>college</w:t>
      </w:r>
    </w:p>
    <w:p w14:paraId="17C4E978" w14:textId="77777777" w:rsidR="00106B40" w:rsidRDefault="00106B40">
      <w:pPr>
        <w:spacing w:before="6" w:line="200" w:lineRule="exact"/>
      </w:pPr>
    </w:p>
    <w:p w14:paraId="783D55DD" w14:textId="77777777" w:rsidR="00106B40" w:rsidRDefault="00983A4C">
      <w:pPr>
        <w:spacing w:before="34" w:line="220" w:lineRule="exact"/>
        <w:ind w:left="237"/>
        <w:rPr>
          <w:rFonts w:ascii="Arial" w:eastAsia="Arial" w:hAnsi="Arial" w:cs="Arial"/>
        </w:rPr>
      </w:pPr>
      <w:r>
        <w:pict w14:anchorId="627ACE1D">
          <v:group id="_x0000_s1272" style="position:absolute;left:0;text-align:left;margin-left:72.55pt;margin-top:-49.7pt;width:489.2pt;height:114.8pt;z-index:-1381;mso-position-horizontal-relative:page" coordorigin="1451,-994" coordsize="9784,2296">
            <v:shape id="_x0000_s1353" style="position:absolute;left:2585;top:-983;width:4103;height:0" coordorigin="2585,-983" coordsize="4103,0" path="m2585,-983r4103,e" filled="f" strokeweight=".58pt">
              <v:path arrowok="t"/>
            </v:shape>
            <v:shape id="_x0000_s1352" style="position:absolute;left:2580;top:-988;width:0;height:420" coordorigin="2580,-988" coordsize="0,420" path="m2580,-988r,420e" filled="f" strokeweight=".58pt">
              <v:path arrowok="t"/>
            </v:shape>
            <v:shape id="_x0000_s1351" style="position:absolute;left:6693;top:-988;width:0;height:420" coordorigin="6693,-988" coordsize="0,420" path="m6693,-988r,420e" filled="f" strokeweight=".58pt">
              <v:path arrowok="t"/>
            </v:shape>
            <v:shape id="_x0000_s1350" style="position:absolute;left:2585;top:-573;width:4103;height:0" coordorigin="2585,-573" coordsize="4103,0" path="m2585,-573r4103,e" filled="f" strokeweight=".58pt">
              <v:path arrowok="t"/>
            </v:shape>
            <v:shape id="_x0000_s1349" style="position:absolute;left:7830;top:-983;width:2264;height:0" coordorigin="7830,-983" coordsize="2264,0" path="m7830,-983r2264,e" filled="f" strokeweight=".58pt">
              <v:path arrowok="t"/>
            </v:shape>
            <v:shape id="_x0000_s1348" style="position:absolute;left:10094;top:-983;width:10;height:0" coordorigin="10094,-983" coordsize="10,0" path="m10094,-983r10,e" filled="f" strokeweight=".58pt">
              <v:path arrowok="t"/>
            </v:shape>
            <v:shape id="_x0000_s1347" style="position:absolute;left:10104;top:-983;width:5;height:0" coordorigin="10104,-983" coordsize="5,0" path="m10104,-983r4,e" filled="f" strokeweight=".58pt">
              <v:path arrowok="t"/>
            </v:shape>
            <v:shape id="_x0000_s1346" style="position:absolute;left:10108;top:-983;width:10;height:0" coordorigin="10108,-983" coordsize="10,0" path="m10108,-983r10,e" filled="f" strokeweight=".58pt">
              <v:path arrowok="t"/>
            </v:shape>
            <v:shape id="_x0000_s1345" style="position:absolute;left:10118;top:-983;width:1106;height:0" coordorigin="10118,-983" coordsize="1106,0" path="m10118,-983r1106,e" filled="f" strokeweight=".58pt">
              <v:path arrowok="t"/>
            </v:shape>
            <v:shape id="_x0000_s1344" style="position:absolute;left:7825;top:-988;width:0;height:420" coordorigin="7825,-988" coordsize="0,420" path="m7825,-988r,420e" filled="f" strokeweight=".58pt">
              <v:path arrowok="t"/>
            </v:shape>
            <v:shape id="_x0000_s1343" style="position:absolute;left:11229;top:-988;width:0;height:420" coordorigin="11229,-988" coordsize="0,420" path="m11229,-988r,420e" filled="f" strokeweight=".58pt">
              <v:path arrowok="t"/>
            </v:shape>
            <v:shape id="_x0000_s1342" style="position:absolute;left:7830;top:-573;width:2264;height:0" coordorigin="7830,-573" coordsize="2264,0" path="m7830,-573r2264,e" filled="f" strokeweight=".58pt">
              <v:path arrowok="t"/>
            </v:shape>
            <v:shape id="_x0000_s1341" style="position:absolute;left:10094;top:-573;width:10;height:0" coordorigin="10094,-573" coordsize="10,0" path="m10094,-573r10,e" filled="f" strokeweight=".58pt">
              <v:path arrowok="t"/>
            </v:shape>
            <v:shape id="_x0000_s1340" style="position:absolute;left:10104;top:-573;width:5;height:0" coordorigin="10104,-573" coordsize="5,0" path="m10104,-573r4,e" filled="f" strokeweight=".58pt">
              <v:path arrowok="t"/>
            </v:shape>
            <v:shape id="_x0000_s1339" style="position:absolute;left:10108;top:-573;width:10;height:0" coordorigin="10108,-573" coordsize="10,0" path="m10108,-573r10,e" filled="f" strokeweight=".58pt">
              <v:path arrowok="t"/>
            </v:shape>
            <v:shape id="_x0000_s1338" style="position:absolute;left:10118;top:-573;width:1106;height:0" coordorigin="10118,-573" coordsize="1106,0" path="m10118,-573r1106,e" filled="f" strokeweight=".58pt">
              <v:path arrowok="t"/>
            </v:shape>
            <v:shape id="_x0000_s1337" style="position:absolute;left:4854;top:-518;width:5240;height:0" coordorigin="4854,-518" coordsize="5240,0" path="m4854,-518r5240,e" filled="f" strokecolor="#404040" strokeweight=".58pt">
              <v:path arrowok="t"/>
            </v:shape>
            <v:shape id="_x0000_s1336" style="position:absolute;left:10094;top:-518;width:10;height:0" coordorigin="10094,-518" coordsize="10,0" path="m10094,-518r10,e" filled="f" strokecolor="#404040" strokeweight=".58pt">
              <v:path arrowok="t"/>
            </v:shape>
            <v:shape id="_x0000_s1335" style="position:absolute;left:10104;top:-518;width:5;height:0" coordorigin="10104,-518" coordsize="5,0" path="m10104,-518r4,e" filled="f" strokecolor="#404040" strokeweight=".58pt">
              <v:path arrowok="t"/>
            </v:shape>
            <v:shape id="_x0000_s1334" style="position:absolute;left:10108;top:-518;width:10;height:0" coordorigin="10108,-518" coordsize="10,0" path="m10108,-518r10,e" filled="f" strokecolor="#404040" strokeweight=".58pt">
              <v:path arrowok="t"/>
            </v:shape>
            <v:shape id="_x0000_s1333" style="position:absolute;left:10118;top:-518;width:1106;height:0" coordorigin="10118,-518" coordsize="1106,0" path="m10118,-518r1106,e" filled="f" strokecolor="#404040" strokeweight=".58pt">
              <v:path arrowok="t"/>
            </v:shape>
            <v:shape id="_x0000_s1332" style="position:absolute;left:4849;top:-522;width:0;height:420" coordorigin="4849,-522" coordsize="0,420" path="m4849,-522r,420e" filled="f" strokecolor="#404040" strokeweight=".58pt">
              <v:path arrowok="t"/>
            </v:shape>
            <v:shape id="_x0000_s1331" style="position:absolute;left:4854;top:-107;width:5240;height:0" coordorigin="4854,-107" coordsize="5240,0" path="m4854,-107r5240,e" filled="f" strokecolor="#404040" strokeweight=".58pt">
              <v:path arrowok="t"/>
            </v:shape>
            <v:shape id="_x0000_s1330" style="position:absolute;left:10094;top:-107;width:10;height:0" coordorigin="10094,-107" coordsize="10,0" path="m10094,-107r10,e" filled="f" strokecolor="#404040" strokeweight=".58pt">
              <v:path arrowok="t"/>
            </v:shape>
            <v:shape id="_x0000_s1329" style="position:absolute;left:10104;top:-107;width:5;height:0" coordorigin="10104,-107" coordsize="5,0" path="m10104,-107r4,e" filled="f" strokecolor="#404040" strokeweight=".58pt">
              <v:path arrowok="t"/>
            </v:shape>
            <v:shape id="_x0000_s1328" style="position:absolute;left:10108;top:-107;width:10;height:0" coordorigin="10108,-107" coordsize="10,0" path="m10108,-107r10,e" filled="f" strokecolor="#404040" strokeweight=".58pt">
              <v:path arrowok="t"/>
            </v:shape>
            <v:shape id="_x0000_s1327" style="position:absolute;left:10118;top:-107;width:1106;height:0" coordorigin="10118,-107" coordsize="1106,0" path="m10118,-107r1106,e" filled="f" strokecolor="#404040" strokeweight=".58pt">
              <v:path arrowok="t"/>
            </v:shape>
            <v:shape id="_x0000_s1326" style="position:absolute;left:3293;top:-50;width:6801;height:0" coordorigin="3293,-50" coordsize="6801,0" path="m3293,-50r6801,e" filled="f" strokecolor="#404040" strokeweight=".58pt">
              <v:path arrowok="t"/>
            </v:shape>
            <v:shape id="_x0000_s1325" style="position:absolute;left:10094;top:-50;width:10;height:0" coordorigin="10094,-50" coordsize="10,0" path="m10094,-50r10,e" filled="f" strokecolor="#404040" strokeweight=".58pt">
              <v:path arrowok="t"/>
            </v:shape>
            <v:shape id="_x0000_s1324" style="position:absolute;left:10104;top:-50;width:5;height:0" coordorigin="10104,-50" coordsize="5,0" path="m10104,-50r4,e" filled="f" strokecolor="#404040" strokeweight=".58pt">
              <v:path arrowok="t"/>
            </v:shape>
            <v:shape id="_x0000_s1323" style="position:absolute;left:10108;top:-50;width:10;height:0" coordorigin="10108,-50" coordsize="10,0" path="m10108,-50r10,e" filled="f" strokecolor="#404040" strokeweight=".58pt">
              <v:path arrowok="t"/>
            </v:shape>
            <v:shape id="_x0000_s1322" style="position:absolute;left:10118;top:-50;width:1106;height:0" coordorigin="10118,-50" coordsize="1106,0" path="m10118,-50r1106,e" filled="f" strokecolor="#404040" strokeweight=".58pt">
              <v:path arrowok="t"/>
            </v:shape>
            <v:shape id="_x0000_s1321" style="position:absolute;left:3288;top:-54;width:0;height:418" coordorigin="3288,-54" coordsize="0,418" path="m3288,-54r,417e" filled="f" strokecolor="#404040" strokeweight=".58pt">
              <v:path arrowok="t"/>
            </v:shape>
            <v:shape id="_x0000_s1320" style="position:absolute;left:11229;top:-522;width:0;height:886" coordorigin="11229,-522" coordsize="0,886" path="m11229,-522r,885e" filled="f" strokecolor="#404040" strokeweight=".58pt">
              <v:path arrowok="t"/>
            </v:shape>
            <v:shape id="_x0000_s1319" style="position:absolute;left:3293;top:358;width:795;height:0" coordorigin="3293,358" coordsize="795,0" path="m3293,358r795,e" filled="f" strokecolor="#404040" strokeweight=".58pt">
              <v:path arrowok="t"/>
            </v:shape>
            <v:shape id="_x0000_s1318" style="position:absolute;left:4088;top:358;width:10;height:0" coordorigin="4088,358" coordsize="10,0" path="m4088,358r10,e" filled="f" strokecolor="#404040" strokeweight=".58pt">
              <v:path arrowok="t"/>
            </v:shape>
            <v:shape id="_x0000_s1317" style="position:absolute;left:4098;top:358;width:1279;height:0" coordorigin="4098,358" coordsize="1279,0" path="m4098,358r1279,e" filled="f" strokecolor="#404040" strokeweight=".58pt">
              <v:path arrowok="t"/>
            </v:shape>
            <v:shape id="_x0000_s1316" style="position:absolute;left:5377;top:358;width:10;height:0" coordorigin="5377,358" coordsize="10,0" path="m5377,358r10,e" filled="f" strokecolor="#404040" strokeweight=".58pt">
              <v:path arrowok="t"/>
            </v:shape>
            <v:shape id="_x0000_s1315" style="position:absolute;left:5387;top:358;width:4707;height:0" coordorigin="5387,358" coordsize="4707,0" path="m5387,358r4707,e" filled="f" strokecolor="#404040" strokeweight=".58pt">
              <v:path arrowok="t"/>
            </v:shape>
            <v:shape id="_x0000_s1314" style="position:absolute;left:10094;top:358;width:10;height:0" coordorigin="10094,358" coordsize="10,0" path="m10094,358r10,e" filled="f" strokecolor="#404040" strokeweight=".58pt">
              <v:path arrowok="t"/>
            </v:shape>
            <v:shape id="_x0000_s1313" style="position:absolute;left:10104;top:358;width:5;height:0" coordorigin="10104,358" coordsize="5,0" path="m10104,358r4,e" filled="f" strokecolor="#404040" strokeweight=".58pt">
              <v:path arrowok="t"/>
            </v:shape>
            <v:shape id="_x0000_s1312" style="position:absolute;left:10108;top:358;width:10;height:0" coordorigin="10108,358" coordsize="10,0" path="m10108,358r10,e" filled="f" strokecolor="#404040" strokeweight=".58pt">
              <v:path arrowok="t"/>
            </v:shape>
            <v:shape id="_x0000_s1311" style="position:absolute;left:10118;top:358;width:1106;height:0" coordorigin="10118,358" coordsize="1106,0" path="m10118,358r1106,e" filled="f" strokecolor="#404040" strokeweight=".58pt">
              <v:path arrowok="t"/>
            </v:shape>
            <v:shape id="_x0000_s1310" style="position:absolute;left:1462;top:416;width:2626;height:0" coordorigin="1462,416" coordsize="2626,0" path="m1462,416r2626,e" filled="f" strokeweight=".58pt">
              <v:path arrowok="t"/>
            </v:shape>
            <v:shape id="_x0000_s1309" style="position:absolute;left:4088;top:416;width:10;height:0" coordorigin="4088,416" coordsize="10,0" path="m4088,416r10,e" filled="f" strokeweight=".58pt">
              <v:path arrowok="t"/>
            </v:shape>
            <v:shape id="_x0000_s1308" style="position:absolute;left:4098;top:416;width:1274;height:0" coordorigin="4098,416" coordsize="1274,0" path="m4098,416r1274,e" filled="f" strokeweight=".58pt">
              <v:path arrowok="t"/>
            </v:shape>
            <v:shape id="_x0000_s1307" style="position:absolute;left:6272;top:416;width:3822;height:0" coordorigin="6272,416" coordsize="3822,0" path="m6272,416r3822,e" filled="f" strokeweight=".58pt">
              <v:path arrowok="t"/>
            </v:shape>
            <v:shape id="_x0000_s1306" style="position:absolute;left:10094;top:416;width:10;height:0" coordorigin="10094,416" coordsize="10,0" path="m10094,416r10,e" filled="f" strokeweight=".58pt">
              <v:path arrowok="t"/>
            </v:shape>
            <v:shape id="_x0000_s1305" style="position:absolute;left:10104;top:416;width:5;height:0" coordorigin="10104,416" coordsize="5,0" path="m10104,416r4,e" filled="f" strokeweight=".58pt">
              <v:path arrowok="t"/>
            </v:shape>
            <v:shape id="_x0000_s1304" style="position:absolute;left:10108;top:416;width:10;height:0" coordorigin="10108,416" coordsize="10,0" path="m10108,416r10,e" filled="f" strokeweight=".58pt">
              <v:path arrowok="t"/>
            </v:shape>
            <v:shape id="_x0000_s1303" style="position:absolute;left:10118;top:416;width:1106;height:0" coordorigin="10118,416" coordsize="1106,0" path="m10118,416r1106,e" filled="f" strokeweight=".58pt">
              <v:path arrowok="t"/>
            </v:shape>
            <v:shape id="_x0000_s1302" style="position:absolute;left:1457;top:411;width:0;height:420" coordorigin="1457,411" coordsize="0,420" path="m1457,411r,420e" filled="f" strokeweight=".58pt">
              <v:path arrowok="t"/>
            </v:shape>
            <v:shape id="_x0000_s1301" style="position:absolute;left:5377;top:411;width:0;height:420" coordorigin="5377,411" coordsize="0,420" path="m5377,411r,420e" filled="f" strokeweight=".58pt">
              <v:path arrowok="t"/>
            </v:shape>
            <v:shape id="_x0000_s1300" style="position:absolute;left:6267;top:411;width:0;height:420" coordorigin="6267,411" coordsize="0,420" path="m6267,411r,420e" filled="f" strokeweight=".58pt">
              <v:path arrowok="t"/>
            </v:shape>
            <v:shape id="_x0000_s1299" style="position:absolute;left:11229;top:411;width:0;height:420" coordorigin="11229,411" coordsize="0,420" path="m11229,411r,420e" filled="f" strokeweight=".58pt">
              <v:path arrowok="t"/>
            </v:shape>
            <v:shape id="_x0000_s1298" style="position:absolute;left:1462;top:826;width:3910;height:0" coordorigin="1462,826" coordsize="3910,0" path="m1462,826r3910,e" filled="f" strokeweight=".58pt">
              <v:path arrowok="t"/>
            </v:shape>
            <v:shape id="_x0000_s1297" style="position:absolute;left:6272;top:826;width:3822;height:0" coordorigin="6272,826" coordsize="3822,0" path="m6272,826r3822,e" filled="f" strokeweight=".58pt">
              <v:path arrowok="t"/>
            </v:shape>
            <v:shape id="_x0000_s1296" style="position:absolute;left:10094;top:826;width:10;height:0" coordorigin="10094,826" coordsize="10,0" path="m10094,826r10,e" filled="f" strokeweight=".58pt">
              <v:path arrowok="t"/>
            </v:shape>
            <v:shape id="_x0000_s1295" style="position:absolute;left:10104;top:826;width:5;height:0" coordorigin="10104,826" coordsize="5,0" path="m10104,826r4,e" filled="f" strokeweight=".58pt">
              <v:path arrowok="t"/>
            </v:shape>
            <v:shape id="_x0000_s1294" style="position:absolute;left:10108;top:826;width:10;height:0" coordorigin="10108,826" coordsize="10,0" path="m10108,826r10,e" filled="f" strokeweight=".58pt">
              <v:path arrowok="t"/>
            </v:shape>
            <v:shape id="_x0000_s1293" style="position:absolute;left:10118;top:826;width:1106;height:0" coordorigin="10118,826" coordsize="1106,0" path="m10118,826r1106,e" filled="f" strokeweight=".58pt">
              <v:path arrowok="t"/>
            </v:shape>
            <v:shape id="_x0000_s1292" style="position:absolute;left:4093;top:882;width:1742;height:0" coordorigin="4093,882" coordsize="1742,0" path="m4093,882r1742,e" filled="f" strokecolor="#404040" strokeweight=".58pt">
              <v:path arrowok="t"/>
            </v:shape>
            <v:shape id="_x0000_s1291" style="position:absolute;left:6131;top:882;width:1265;height:0" coordorigin="6131,882" coordsize="1265,0" path="m6131,882r1265,e" filled="f" strokecolor="#404040" strokeweight=".58pt">
              <v:path arrowok="t"/>
            </v:shape>
            <v:shape id="_x0000_s1290" style="position:absolute;left:7830;top:882;width:1692;height:0" coordorigin="7830,882" coordsize="1692,0" path="m7830,882r1693,e" filled="f" strokecolor="#404040" strokeweight=".58pt">
              <v:path arrowok="t"/>
            </v:shape>
            <v:shape id="_x0000_s1289" style="position:absolute;left:9816;top:882;width:278;height:0" coordorigin="9816,882" coordsize="278,0" path="m9816,882r278,e" filled="f" strokecolor="#404040" strokeweight=".58pt">
              <v:path arrowok="t"/>
            </v:shape>
            <v:shape id="_x0000_s1288" style="position:absolute;left:10094;top:882;width:10;height:0" coordorigin="10094,882" coordsize="10,0" path="m10094,882r10,e" filled="f" strokecolor="#404040" strokeweight=".58pt">
              <v:path arrowok="t"/>
            </v:shape>
            <v:shape id="_x0000_s1287" style="position:absolute;left:10104;top:882;width:5;height:0" coordorigin="10104,882" coordsize="5,0" path="m10104,882r4,e" filled="f" strokecolor="#404040" strokeweight=".58pt">
              <v:path arrowok="t"/>
            </v:shape>
            <v:shape id="_x0000_s1286" style="position:absolute;left:10108;top:882;width:10;height:0" coordorigin="10108,882" coordsize="10,0" path="m10108,882r10,e" filled="f" strokecolor="#404040" strokeweight=".58pt">
              <v:path arrowok="t"/>
            </v:shape>
            <v:shape id="_x0000_s1285" style="position:absolute;left:10118;top:882;width:1106;height:0" coordorigin="10118,882" coordsize="1106,0" path="m10118,882r1106,e" filled="f" strokecolor="#404040" strokeweight=".58pt">
              <v:path arrowok="t"/>
            </v:shape>
            <v:shape id="_x0000_s1284" style="position:absolute;left:4093;top:877;width:0;height:420" coordorigin="4093,877" coordsize="0,420" path="m4093,877r,420e" filled="f" strokecolor="#404040" strokeweight=".58pt">
              <v:path arrowok="t"/>
            </v:shape>
            <v:shape id="_x0000_s1283" style="position:absolute;left:5840;top:877;width:0;height:420" coordorigin="5840,877" coordsize="0,420" path="m5840,877r,420e" filled="f" strokecolor="#404040" strokeweight=".58pt">
              <v:path arrowok="t"/>
            </v:shape>
            <v:shape id="_x0000_s1282" style="position:absolute;left:6130;top:877;width:0;height:420" coordorigin="6130,877" coordsize="0,420" path="m6130,877r,420e" filled="f" strokecolor="#404040" strokeweight=".58pt">
              <v:path arrowok="t"/>
            </v:shape>
            <v:shape id="_x0000_s1281" style="position:absolute;left:7401;top:877;width:0;height:420" coordorigin="7401,877" coordsize="0,420" path="m7401,877r,420e" filled="f" strokecolor="#404040" strokeweight=".58pt">
              <v:path arrowok="t"/>
            </v:shape>
            <v:shape id="_x0000_s1280" style="position:absolute;left:7830;top:877;width:0;height:420" coordorigin="7830,877" coordsize="0,420" path="m7830,877r,420e" filled="f" strokecolor="#404040" strokeweight=".58pt">
              <v:path arrowok="t"/>
            </v:shape>
            <v:shape id="_x0000_s1279" style="position:absolute;left:9528;top:877;width:0;height:420" coordorigin="9528,877" coordsize="0,420" path="m9528,877r,420e" filled="f" strokecolor="#404040" strokeweight=".58pt">
              <v:path arrowok="t"/>
            </v:shape>
            <v:shape id="_x0000_s1278" style="position:absolute;left:9815;top:877;width:0;height:420" coordorigin="9815,877" coordsize="0,420" path="m9815,877r,420e" filled="f" strokecolor="#404040" strokeweight=".58pt">
              <v:path arrowok="t"/>
            </v:shape>
            <v:shape id="_x0000_s1277" style="position:absolute;left:11229;top:877;width:0;height:420" coordorigin="11229,877" coordsize="0,420" path="m11229,877r,420e" filled="f" strokecolor="#404040" strokeweight=".58pt">
              <v:path arrowok="t"/>
            </v:shape>
            <v:shape id="_x0000_s1276" style="position:absolute;left:4103;top:1292;width:1733;height:0" coordorigin="4103,1292" coordsize="1733,0" path="m4103,1292r1732,e" filled="f" strokecolor="#404040" strokeweight=".58pt">
              <v:path arrowok="t"/>
            </v:shape>
            <v:shape id="_x0000_s1275" style="position:absolute;left:6140;top:1292;width:1256;height:0" coordorigin="6140,1292" coordsize="1256,0" path="m6140,1292r1256,e" filled="f" strokecolor="#404040" strokeweight=".58pt">
              <v:path arrowok="t"/>
            </v:shape>
            <v:shape id="_x0000_s1274" style="position:absolute;left:7840;top:1292;width:1683;height:0" coordorigin="7840,1292" coordsize="1683,0" path="m7840,1292r1683,e" filled="f" strokecolor="#404040" strokeweight=".58pt">
              <v:path arrowok="t"/>
            </v:shape>
            <v:shape id="_x0000_s1273" style="position:absolute;left:9825;top:1292;width:1399;height:0" coordorigin="9825,1292" coordsize="1399,0" path="m9825,1292r1399,e" filled="f" strokecolor="#404040" strokeweight=".58pt">
              <v:path arrowok="t"/>
            </v:shape>
            <w10:wrap anchorx="page"/>
          </v:group>
        </w:pict>
      </w:r>
      <w:r w:rsidR="004B68AE">
        <w:rPr>
          <w:rFonts w:ascii="Arial" w:eastAsia="Arial" w:hAnsi="Arial" w:cs="Arial"/>
          <w:b/>
          <w:color w:val="404040"/>
          <w:w w:val="99"/>
          <w:position w:val="-1"/>
        </w:rPr>
        <w:t>Address</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and</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post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code</w:t>
      </w:r>
    </w:p>
    <w:p w14:paraId="6414051B" w14:textId="77777777" w:rsidR="00106B40" w:rsidRDefault="00106B40">
      <w:pPr>
        <w:spacing w:before="6" w:line="200" w:lineRule="exact"/>
      </w:pPr>
    </w:p>
    <w:p w14:paraId="6F14C688"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Phone</w:t>
      </w:r>
      <w:r>
        <w:rPr>
          <w:rFonts w:ascii="Arial" w:eastAsia="Arial" w:hAnsi="Arial" w:cs="Arial"/>
          <w:b/>
          <w:color w:val="404040"/>
          <w:position w:val="-1"/>
        </w:rPr>
        <w:t xml:space="preserve">                                                                             </w:t>
      </w:r>
      <w:r>
        <w:rPr>
          <w:rFonts w:ascii="Arial" w:eastAsia="Arial" w:hAnsi="Arial" w:cs="Arial"/>
          <w:b/>
          <w:color w:val="404040"/>
          <w:w w:val="99"/>
          <w:position w:val="-1"/>
        </w:rPr>
        <w:t>Email</w:t>
      </w:r>
    </w:p>
    <w:p w14:paraId="0B113490" w14:textId="77777777" w:rsidR="00106B40" w:rsidRDefault="00106B40">
      <w:pPr>
        <w:spacing w:before="9" w:line="200" w:lineRule="exact"/>
      </w:pPr>
    </w:p>
    <w:p w14:paraId="2E1A342E" w14:textId="77777777" w:rsidR="00106B40" w:rsidRDefault="004B68AE">
      <w:pPr>
        <w:spacing w:before="36"/>
        <w:ind w:left="237"/>
        <w:rPr>
          <w:rFonts w:ascii="Arial" w:eastAsia="Arial" w:hAnsi="Arial" w:cs="Arial"/>
        </w:rPr>
      </w:pPr>
      <w:r>
        <w:rPr>
          <w:rFonts w:ascii="Arial" w:eastAsia="Arial" w:hAnsi="Arial" w:cs="Arial"/>
          <w:b/>
          <w:color w:val="404040"/>
          <w:w w:val="99"/>
        </w:rPr>
        <w:t>Dates</w:t>
      </w:r>
      <w:r>
        <w:rPr>
          <w:rFonts w:ascii="Arial" w:eastAsia="Arial" w:hAnsi="Arial" w:cs="Arial"/>
          <w:b/>
          <w:color w:val="404040"/>
        </w:rPr>
        <w:t xml:space="preserve"> </w:t>
      </w:r>
      <w:r>
        <w:rPr>
          <w:rFonts w:ascii="Arial" w:eastAsia="Arial" w:hAnsi="Arial" w:cs="Arial"/>
          <w:b/>
          <w:color w:val="404040"/>
          <w:w w:val="99"/>
        </w:rPr>
        <w:t>of</w:t>
      </w:r>
      <w:r>
        <w:rPr>
          <w:rFonts w:ascii="Arial" w:eastAsia="Arial" w:hAnsi="Arial" w:cs="Arial"/>
          <w:b/>
          <w:color w:val="404040"/>
        </w:rPr>
        <w:t xml:space="preserve"> </w:t>
      </w:r>
      <w:r>
        <w:rPr>
          <w:rFonts w:ascii="Arial" w:eastAsia="Arial" w:hAnsi="Arial" w:cs="Arial"/>
          <w:b/>
          <w:color w:val="404040"/>
          <w:w w:val="99"/>
        </w:rPr>
        <w:t>employment</w:t>
      </w:r>
      <w:r>
        <w:rPr>
          <w:rFonts w:ascii="Arial" w:eastAsia="Arial" w:hAnsi="Arial" w:cs="Arial"/>
          <w:b/>
          <w:color w:val="404040"/>
        </w:rPr>
        <w:t xml:space="preserve"> </w:t>
      </w:r>
      <w:r>
        <w:rPr>
          <w:rFonts w:ascii="Arial" w:eastAsia="Arial" w:hAnsi="Arial" w:cs="Arial"/>
          <w:b/>
          <w:color w:val="404040"/>
          <w:w w:val="99"/>
        </w:rPr>
        <w:t>or</w:t>
      </w:r>
      <w:r>
        <w:rPr>
          <w:rFonts w:ascii="Arial" w:eastAsia="Arial" w:hAnsi="Arial" w:cs="Arial"/>
          <w:b/>
          <w:color w:val="404040"/>
        </w:rPr>
        <w:t xml:space="preserve"> </w:t>
      </w:r>
      <w:r>
        <w:rPr>
          <w:rFonts w:ascii="Arial" w:eastAsia="Arial" w:hAnsi="Arial" w:cs="Arial"/>
          <w:b/>
          <w:color w:val="404040"/>
          <w:w w:val="99"/>
        </w:rPr>
        <w:t>study</w:t>
      </w:r>
      <w:r>
        <w:rPr>
          <w:rFonts w:ascii="Arial" w:eastAsia="Arial" w:hAnsi="Arial" w:cs="Arial"/>
          <w:b/>
          <w:color w:val="404040"/>
        </w:rPr>
        <w:t xml:space="preserve">                                                                       </w:t>
      </w:r>
      <w:r>
        <w:rPr>
          <w:rFonts w:ascii="Arial" w:eastAsia="Arial" w:hAnsi="Arial" w:cs="Arial"/>
          <w:color w:val="404040"/>
          <w:w w:val="99"/>
        </w:rPr>
        <w:t>to</w:t>
      </w:r>
    </w:p>
    <w:p w14:paraId="3E50A792" w14:textId="77777777" w:rsidR="00106B40" w:rsidRDefault="004B68AE">
      <w:pPr>
        <w:spacing w:before="93" w:line="180" w:lineRule="exact"/>
        <w:ind w:left="4241"/>
        <w:rPr>
          <w:rFonts w:ascii="Arial" w:eastAsia="Arial" w:hAnsi="Arial" w:cs="Arial"/>
          <w:sz w:val="16"/>
          <w:szCs w:val="16"/>
        </w:rPr>
      </w:pPr>
      <w:r>
        <w:rPr>
          <w:rFonts w:ascii="Arial" w:eastAsia="Arial" w:hAnsi="Arial" w:cs="Arial"/>
          <w:color w:val="404040"/>
          <w:position w:val="-1"/>
          <w:sz w:val="16"/>
          <w:szCs w:val="16"/>
        </w:rPr>
        <w:t>month                                year                                   month                                 year</w:t>
      </w:r>
    </w:p>
    <w:p w14:paraId="3739643B" w14:textId="77777777" w:rsidR="00106B40" w:rsidRDefault="00106B40">
      <w:pPr>
        <w:spacing w:before="1" w:line="140" w:lineRule="exact"/>
        <w:rPr>
          <w:sz w:val="15"/>
          <w:szCs w:val="15"/>
        </w:rPr>
      </w:pPr>
    </w:p>
    <w:p w14:paraId="2FC6FD42" w14:textId="77777777" w:rsidR="00106B40" w:rsidRDefault="00983A4C">
      <w:pPr>
        <w:spacing w:line="300" w:lineRule="exact"/>
        <w:ind w:left="237"/>
        <w:rPr>
          <w:rFonts w:ascii="Arial" w:eastAsia="Arial" w:hAnsi="Arial" w:cs="Arial"/>
          <w:sz w:val="28"/>
          <w:szCs w:val="28"/>
        </w:rPr>
      </w:pPr>
      <w:r>
        <w:pict w14:anchorId="1C422CDE">
          <v:group id="_x0000_s1270" style="position:absolute;left:0;text-align:left;margin-left:31.45pt;margin-top:-.05pt;width:530pt;height:0;z-index:-1380;mso-position-horizontal-relative:page" coordorigin="629,-1" coordsize="10600,0">
            <v:shape id="_x0000_s1271" style="position:absolute;left:629;top:-1;width:10600;height:0" coordorigin="629,-1" coordsize="10600,0" path="m629,-1r10600,e" filled="f" strokecolor="#404040" strokeweight=".58pt">
              <v:path arrowok="t"/>
            </v:shape>
            <w10:wrap anchorx="page"/>
          </v:group>
        </w:pict>
      </w:r>
      <w:r w:rsidR="004B68AE">
        <w:rPr>
          <w:rFonts w:ascii="Arial" w:eastAsia="Arial" w:hAnsi="Arial" w:cs="Arial"/>
          <w:b/>
          <w:color w:val="404040"/>
          <w:position w:val="-1"/>
          <w:sz w:val="28"/>
          <w:szCs w:val="28"/>
        </w:rPr>
        <w:t>Third referee</w:t>
      </w:r>
    </w:p>
    <w:p w14:paraId="7FEE8DF0" w14:textId="77777777" w:rsidR="00106B40" w:rsidRDefault="00106B40">
      <w:pPr>
        <w:spacing w:before="7" w:line="140" w:lineRule="exact"/>
        <w:rPr>
          <w:sz w:val="15"/>
          <w:szCs w:val="15"/>
        </w:rPr>
      </w:pPr>
    </w:p>
    <w:p w14:paraId="7DC81C88"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Referee’s</w:t>
      </w:r>
      <w:r>
        <w:rPr>
          <w:rFonts w:ascii="Arial" w:eastAsia="Arial" w:hAnsi="Arial" w:cs="Arial"/>
          <w:b/>
          <w:color w:val="404040"/>
          <w:position w:val="-1"/>
        </w:rPr>
        <w:t xml:space="preserve"> </w:t>
      </w: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Position</w:t>
      </w:r>
    </w:p>
    <w:p w14:paraId="00FB806D" w14:textId="77777777" w:rsidR="00106B40" w:rsidRDefault="00106B40">
      <w:pPr>
        <w:spacing w:before="9" w:line="200" w:lineRule="exact"/>
      </w:pPr>
    </w:p>
    <w:p w14:paraId="4B7A822E"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of</w:t>
      </w:r>
      <w:r>
        <w:rPr>
          <w:rFonts w:ascii="Arial" w:eastAsia="Arial" w:hAnsi="Arial" w:cs="Arial"/>
          <w:b/>
          <w:color w:val="404040"/>
          <w:position w:val="-1"/>
        </w:rPr>
        <w:t xml:space="preserve"> </w:t>
      </w:r>
      <w:r>
        <w:rPr>
          <w:rFonts w:ascii="Arial" w:eastAsia="Arial" w:hAnsi="Arial" w:cs="Arial"/>
          <w:b/>
          <w:color w:val="404040"/>
          <w:w w:val="99"/>
          <w:position w:val="-1"/>
        </w:rPr>
        <w:t>organisation,</w:t>
      </w:r>
      <w:r>
        <w:rPr>
          <w:rFonts w:ascii="Arial" w:eastAsia="Arial" w:hAnsi="Arial" w:cs="Arial"/>
          <w:b/>
          <w:color w:val="404040"/>
          <w:position w:val="-1"/>
        </w:rPr>
        <w:t xml:space="preserve"> </w:t>
      </w:r>
      <w:r>
        <w:rPr>
          <w:rFonts w:ascii="Arial" w:eastAsia="Arial" w:hAnsi="Arial" w:cs="Arial"/>
          <w:b/>
          <w:color w:val="404040"/>
          <w:w w:val="99"/>
          <w:position w:val="-1"/>
        </w:rPr>
        <w:t>school</w:t>
      </w:r>
      <w:r>
        <w:rPr>
          <w:rFonts w:ascii="Arial" w:eastAsia="Arial" w:hAnsi="Arial" w:cs="Arial"/>
          <w:b/>
          <w:color w:val="404040"/>
          <w:position w:val="-1"/>
        </w:rPr>
        <w:t xml:space="preserve"> </w:t>
      </w:r>
      <w:r>
        <w:rPr>
          <w:rFonts w:ascii="Arial" w:eastAsia="Arial" w:hAnsi="Arial" w:cs="Arial"/>
          <w:b/>
          <w:color w:val="404040"/>
          <w:w w:val="99"/>
          <w:position w:val="-1"/>
        </w:rPr>
        <w:t>or</w:t>
      </w:r>
      <w:r>
        <w:rPr>
          <w:rFonts w:ascii="Arial" w:eastAsia="Arial" w:hAnsi="Arial" w:cs="Arial"/>
          <w:b/>
          <w:color w:val="404040"/>
          <w:position w:val="-1"/>
        </w:rPr>
        <w:t xml:space="preserve"> </w:t>
      </w:r>
      <w:r>
        <w:rPr>
          <w:rFonts w:ascii="Arial" w:eastAsia="Arial" w:hAnsi="Arial" w:cs="Arial"/>
          <w:b/>
          <w:color w:val="404040"/>
          <w:w w:val="99"/>
          <w:position w:val="-1"/>
        </w:rPr>
        <w:t>college</w:t>
      </w:r>
    </w:p>
    <w:p w14:paraId="35E0FB79" w14:textId="77777777" w:rsidR="00106B40" w:rsidRDefault="00106B40">
      <w:pPr>
        <w:spacing w:before="6" w:line="200" w:lineRule="exact"/>
      </w:pPr>
    </w:p>
    <w:p w14:paraId="131C3151" w14:textId="77777777" w:rsidR="00106B40" w:rsidRDefault="00983A4C">
      <w:pPr>
        <w:spacing w:before="34" w:line="220" w:lineRule="exact"/>
        <w:ind w:left="237"/>
        <w:rPr>
          <w:rFonts w:ascii="Arial" w:eastAsia="Arial" w:hAnsi="Arial" w:cs="Arial"/>
        </w:rPr>
      </w:pPr>
      <w:r>
        <w:pict w14:anchorId="31BFFD91">
          <v:group id="_x0000_s1188" style="position:absolute;left:0;text-align:left;margin-left:72.55pt;margin-top:-49.7pt;width:489.2pt;height:114.7pt;z-index:-1379;mso-position-horizontal-relative:page" coordorigin="1451,-994" coordsize="9784,2294">
            <v:shape id="_x0000_s1269" style="position:absolute;left:2585;top:-983;width:4103;height:0" coordorigin="2585,-983" coordsize="4103,0" path="m2585,-983r4103,e" filled="f" strokeweight=".58pt">
              <v:path arrowok="t"/>
            </v:shape>
            <v:shape id="_x0000_s1268" style="position:absolute;left:2580;top:-988;width:0;height:420" coordorigin="2580,-988" coordsize="0,420" path="m2580,-988r,420e" filled="f" strokeweight=".58pt">
              <v:path arrowok="t"/>
            </v:shape>
            <v:shape id="_x0000_s1267" style="position:absolute;left:6693;top:-988;width:0;height:420" coordorigin="6693,-988" coordsize="0,420" path="m6693,-988r,420e" filled="f" strokeweight=".58pt">
              <v:path arrowok="t"/>
            </v:shape>
            <v:shape id="_x0000_s1266" style="position:absolute;left:2585;top:-573;width:4103;height:0" coordorigin="2585,-573" coordsize="4103,0" path="m2585,-573r4103,e" filled="f" strokeweight=".20464mm">
              <v:path arrowok="t"/>
            </v:shape>
            <v:shape id="_x0000_s1265" style="position:absolute;left:7830;top:-983;width:2264;height:0" coordorigin="7830,-983" coordsize="2264,0" path="m7830,-983r2264,e" filled="f" strokeweight=".58pt">
              <v:path arrowok="t"/>
            </v:shape>
            <v:shape id="_x0000_s1264" style="position:absolute;left:10094;top:-983;width:10;height:0" coordorigin="10094,-983" coordsize="10,0" path="m10094,-983r10,e" filled="f" strokeweight=".58pt">
              <v:path arrowok="t"/>
            </v:shape>
            <v:shape id="_x0000_s1263" style="position:absolute;left:10104;top:-983;width:5;height:0" coordorigin="10104,-983" coordsize="5,0" path="m10104,-983r4,e" filled="f" strokeweight=".58pt">
              <v:path arrowok="t"/>
            </v:shape>
            <v:shape id="_x0000_s1262" style="position:absolute;left:10108;top:-983;width:10;height:0" coordorigin="10108,-983" coordsize="10,0" path="m10108,-983r10,e" filled="f" strokeweight=".58pt">
              <v:path arrowok="t"/>
            </v:shape>
            <v:shape id="_x0000_s1261" style="position:absolute;left:10118;top:-983;width:1106;height:0" coordorigin="10118,-983" coordsize="1106,0" path="m10118,-983r1106,e" filled="f" strokeweight=".58pt">
              <v:path arrowok="t"/>
            </v:shape>
            <v:shape id="_x0000_s1260" style="position:absolute;left:7825;top:-988;width:0;height:420" coordorigin="7825,-988" coordsize="0,420" path="m7825,-988r,420e" filled="f" strokeweight=".58pt">
              <v:path arrowok="t"/>
            </v:shape>
            <v:shape id="_x0000_s1259" style="position:absolute;left:11229;top:-988;width:0;height:420" coordorigin="11229,-988" coordsize="0,420" path="m11229,-988r,420e" filled="f" strokeweight=".58pt">
              <v:path arrowok="t"/>
            </v:shape>
            <v:shape id="_x0000_s1258" style="position:absolute;left:7830;top:-573;width:2264;height:0" coordorigin="7830,-573" coordsize="2264,0" path="m7830,-573r2264,e" filled="f" strokeweight=".20464mm">
              <v:path arrowok="t"/>
            </v:shape>
            <v:shape id="_x0000_s1257" style="position:absolute;left:10094;top:-573;width:10;height:0" coordorigin="10094,-573" coordsize="10,0" path="m10094,-573r10,e" filled="f" strokeweight=".20464mm">
              <v:path arrowok="t"/>
            </v:shape>
            <v:shape id="_x0000_s1256" style="position:absolute;left:10104;top:-573;width:5;height:0" coordorigin="10104,-573" coordsize="5,0" path="m10104,-573r4,e" filled="f" strokeweight=".20464mm">
              <v:path arrowok="t"/>
            </v:shape>
            <v:shape id="_x0000_s1255" style="position:absolute;left:10108;top:-573;width:10;height:0" coordorigin="10108,-573" coordsize="10,0" path="m10108,-573r10,e" filled="f" strokeweight=".20464mm">
              <v:path arrowok="t"/>
            </v:shape>
            <v:shape id="_x0000_s1254" style="position:absolute;left:10118;top:-573;width:1106;height:0" coordorigin="10118,-573" coordsize="1106,0" path="m10118,-573r1106,e" filled="f" strokeweight=".20464mm">
              <v:path arrowok="t"/>
            </v:shape>
            <v:shape id="_x0000_s1253" style="position:absolute;left:4854;top:-518;width:5240;height:0" coordorigin="4854,-518" coordsize="5240,0" path="m4854,-518r5240,e" filled="f" strokecolor="#404040" strokeweight=".20464mm">
              <v:path arrowok="t"/>
            </v:shape>
            <v:shape id="_x0000_s1252" style="position:absolute;left:10094;top:-518;width:10;height:0" coordorigin="10094,-518" coordsize="10,0" path="m10094,-518r10,e" filled="f" strokecolor="#404040" strokeweight=".20464mm">
              <v:path arrowok="t"/>
            </v:shape>
            <v:shape id="_x0000_s1251" style="position:absolute;left:10104;top:-518;width:5;height:0" coordorigin="10104,-518" coordsize="5,0" path="m10104,-518r4,e" filled="f" strokecolor="#404040" strokeweight=".20464mm">
              <v:path arrowok="t"/>
            </v:shape>
            <v:shape id="_x0000_s1250" style="position:absolute;left:10108;top:-518;width:10;height:0" coordorigin="10108,-518" coordsize="10,0" path="m10108,-518r10,e" filled="f" strokecolor="#404040" strokeweight=".20464mm">
              <v:path arrowok="t"/>
            </v:shape>
            <v:shape id="_x0000_s1249" style="position:absolute;left:10118;top:-518;width:1106;height:0" coordorigin="10118,-518" coordsize="1106,0" path="m10118,-518r1106,e" filled="f" strokecolor="#404040" strokeweight=".20464mm">
              <v:path arrowok="t"/>
            </v:shape>
            <v:shape id="_x0000_s1248" style="position:absolute;left:4849;top:-522;width:0;height:420" coordorigin="4849,-522" coordsize="0,420" path="m4849,-522r,420e" filled="f" strokecolor="#404040" strokeweight=".58pt">
              <v:path arrowok="t"/>
            </v:shape>
            <v:shape id="_x0000_s1247" style="position:absolute;left:4854;top:-107;width:5240;height:0" coordorigin="4854,-107" coordsize="5240,0" path="m4854,-107r5240,e" filled="f" strokecolor="#404040" strokeweight=".58pt">
              <v:path arrowok="t"/>
            </v:shape>
            <v:shape id="_x0000_s1246" style="position:absolute;left:10094;top:-107;width:10;height:0" coordorigin="10094,-107" coordsize="10,0" path="m10094,-107r10,e" filled="f" strokecolor="#404040" strokeweight=".58pt">
              <v:path arrowok="t"/>
            </v:shape>
            <v:shape id="_x0000_s1245" style="position:absolute;left:10104;top:-107;width:5;height:0" coordorigin="10104,-107" coordsize="5,0" path="m10104,-107r4,e" filled="f" strokecolor="#404040" strokeweight=".58pt">
              <v:path arrowok="t"/>
            </v:shape>
            <v:shape id="_x0000_s1244" style="position:absolute;left:10108;top:-107;width:10;height:0" coordorigin="10108,-107" coordsize="10,0" path="m10108,-107r10,e" filled="f" strokecolor="#404040" strokeweight=".58pt">
              <v:path arrowok="t"/>
            </v:shape>
            <v:shape id="_x0000_s1243" style="position:absolute;left:10118;top:-107;width:1106;height:0" coordorigin="10118,-107" coordsize="1106,0" path="m10118,-107r1106,e" filled="f" strokecolor="#404040" strokeweight=".58pt">
              <v:path arrowok="t"/>
            </v:shape>
            <v:shape id="_x0000_s1242" style="position:absolute;left:3293;top:-52;width:6801;height:0" coordorigin="3293,-52" coordsize="6801,0" path="m3293,-52r6801,e" filled="f" strokecolor="#404040" strokeweight=".58pt">
              <v:path arrowok="t"/>
            </v:shape>
            <v:shape id="_x0000_s1241" style="position:absolute;left:10094;top:-52;width:10;height:0" coordorigin="10094,-52" coordsize="10,0" path="m10094,-52r10,e" filled="f" strokecolor="#404040" strokeweight=".58pt">
              <v:path arrowok="t"/>
            </v:shape>
            <v:shape id="_x0000_s1240" style="position:absolute;left:10104;top:-52;width:5;height:0" coordorigin="10104,-52" coordsize="5,0" path="m10104,-52r4,e" filled="f" strokecolor="#404040" strokeweight=".58pt">
              <v:path arrowok="t"/>
            </v:shape>
            <v:shape id="_x0000_s1239" style="position:absolute;left:10108;top:-52;width:10;height:0" coordorigin="10108,-52" coordsize="10,0" path="m10108,-52r10,e" filled="f" strokecolor="#404040" strokeweight=".58pt">
              <v:path arrowok="t"/>
            </v:shape>
            <v:shape id="_x0000_s1238" style="position:absolute;left:10118;top:-52;width:1106;height:0" coordorigin="10118,-52" coordsize="1106,0" path="m10118,-52r1106,e" filled="f" strokecolor="#404040" strokeweight=".58pt">
              <v:path arrowok="t"/>
            </v:shape>
            <v:shape id="_x0000_s1237" style="position:absolute;left:3288;top:-57;width:0;height:420" coordorigin="3288,-57" coordsize="0,420" path="m3288,-57r,420e" filled="f" strokecolor="#404040" strokeweight=".58pt">
              <v:path arrowok="t"/>
            </v:shape>
            <v:shape id="_x0000_s1236" style="position:absolute;left:11229;top:-522;width:0;height:886" coordorigin="11229,-522" coordsize="0,886" path="m11229,-522r,885e" filled="f" strokecolor="#404040" strokeweight=".58pt">
              <v:path arrowok="t"/>
            </v:shape>
            <v:shape id="_x0000_s1235" style="position:absolute;left:3293;top:358;width:795;height:0" coordorigin="3293,358" coordsize="795,0" path="m3293,358r795,e" filled="f" strokecolor="#404040" strokeweight=".20464mm">
              <v:path arrowok="t"/>
            </v:shape>
            <v:shape id="_x0000_s1234" style="position:absolute;left:4088;top:358;width:10;height:0" coordorigin="4088,358" coordsize="10,0" path="m4088,358r10,e" filled="f" strokecolor="#404040" strokeweight=".20464mm">
              <v:path arrowok="t"/>
            </v:shape>
            <v:shape id="_x0000_s1233" style="position:absolute;left:4098;top:358;width:1279;height:0" coordorigin="4098,358" coordsize="1279,0" path="m4098,358r1279,e" filled="f" strokecolor="#404040" strokeweight=".20464mm">
              <v:path arrowok="t"/>
            </v:shape>
            <v:shape id="_x0000_s1232" style="position:absolute;left:5377;top:358;width:10;height:0" coordorigin="5377,358" coordsize="10,0" path="m5377,358r10,e" filled="f" strokecolor="#404040" strokeweight=".20464mm">
              <v:path arrowok="t"/>
            </v:shape>
            <v:shape id="_x0000_s1231" style="position:absolute;left:5387;top:358;width:4707;height:0" coordorigin="5387,358" coordsize="4707,0" path="m5387,358r4707,e" filled="f" strokecolor="#404040" strokeweight=".20464mm">
              <v:path arrowok="t"/>
            </v:shape>
            <v:shape id="_x0000_s1230" style="position:absolute;left:10094;top:358;width:10;height:0" coordorigin="10094,358" coordsize="10,0" path="m10094,358r10,e" filled="f" strokecolor="#404040" strokeweight=".20464mm">
              <v:path arrowok="t"/>
            </v:shape>
            <v:shape id="_x0000_s1229" style="position:absolute;left:10104;top:358;width:5;height:0" coordorigin="10104,358" coordsize="5,0" path="m10104,358r4,e" filled="f" strokecolor="#404040" strokeweight=".20464mm">
              <v:path arrowok="t"/>
            </v:shape>
            <v:shape id="_x0000_s1228" style="position:absolute;left:10108;top:358;width:10;height:0" coordorigin="10108,358" coordsize="10,0" path="m10108,358r10,e" filled="f" strokecolor="#404040" strokeweight=".20464mm">
              <v:path arrowok="t"/>
            </v:shape>
            <v:shape id="_x0000_s1227" style="position:absolute;left:10118;top:358;width:1106;height:0" coordorigin="10118,358" coordsize="1106,0" path="m10118,358r1106,e" filled="f" strokecolor="#404040" strokeweight=".20464mm">
              <v:path arrowok="t"/>
            </v:shape>
            <v:shape id="_x0000_s1226" style="position:absolute;left:1462;top:414;width:2626;height:0" coordorigin="1462,414" coordsize="2626,0" path="m1462,414r2626,e" filled="f" strokeweight=".20464mm">
              <v:path arrowok="t"/>
            </v:shape>
            <v:shape id="_x0000_s1225" style="position:absolute;left:4088;top:414;width:10;height:0" coordorigin="4088,414" coordsize="10,0" path="m4088,414r10,e" filled="f" strokeweight=".20464mm">
              <v:path arrowok="t"/>
            </v:shape>
            <v:shape id="_x0000_s1224" style="position:absolute;left:4098;top:414;width:1274;height:0" coordorigin="4098,414" coordsize="1274,0" path="m4098,414r1274,e" filled="f" strokeweight=".20464mm">
              <v:path arrowok="t"/>
            </v:shape>
            <v:shape id="_x0000_s1223" style="position:absolute;left:6272;top:414;width:3822;height:0" coordorigin="6272,414" coordsize="3822,0" path="m6272,414r3822,e" filled="f" strokeweight=".20464mm">
              <v:path arrowok="t"/>
            </v:shape>
            <v:shape id="_x0000_s1222" style="position:absolute;left:10094;top:414;width:10;height:0" coordorigin="10094,414" coordsize="10,0" path="m10094,414r10,e" filled="f" strokeweight=".20464mm">
              <v:path arrowok="t"/>
            </v:shape>
            <v:shape id="_x0000_s1221" style="position:absolute;left:10104;top:414;width:5;height:0" coordorigin="10104,414" coordsize="5,0" path="m10104,414r4,e" filled="f" strokeweight=".20464mm">
              <v:path arrowok="t"/>
            </v:shape>
            <v:shape id="_x0000_s1220" style="position:absolute;left:10108;top:414;width:10;height:0" coordorigin="10108,414" coordsize="10,0" path="m10108,414r10,e" filled="f" strokeweight=".20464mm">
              <v:path arrowok="t"/>
            </v:shape>
            <v:shape id="_x0000_s1219" style="position:absolute;left:10118;top:414;width:1106;height:0" coordorigin="10118,414" coordsize="1106,0" path="m10118,414r1106,e" filled="f" strokeweight=".20464mm">
              <v:path arrowok="t"/>
            </v:shape>
            <v:shape id="_x0000_s1218" style="position:absolute;left:1457;top:409;width:0;height:420" coordorigin="1457,409" coordsize="0,420" path="m1457,409r,420e" filled="f" strokeweight=".58pt">
              <v:path arrowok="t"/>
            </v:shape>
            <v:shape id="_x0000_s1217" style="position:absolute;left:5377;top:409;width:0;height:420" coordorigin="5377,409" coordsize="0,420" path="m5377,409r,420e" filled="f" strokeweight=".58pt">
              <v:path arrowok="t"/>
            </v:shape>
            <v:shape id="_x0000_s1216" style="position:absolute;left:6267;top:409;width:0;height:420" coordorigin="6267,409" coordsize="0,420" path="m6267,409r,420e" filled="f" strokeweight=".58pt">
              <v:path arrowok="t"/>
            </v:shape>
            <v:shape id="_x0000_s1215" style="position:absolute;left:11229;top:409;width:0;height:420" coordorigin="11229,409" coordsize="0,420" path="m11229,409r,420e" filled="f" strokeweight=".58pt">
              <v:path arrowok="t"/>
            </v:shape>
            <v:shape id="_x0000_s1214" style="position:absolute;left:1462;top:824;width:3910;height:0" coordorigin="1462,824" coordsize="3910,0" path="m1462,824r3910,e" filled="f" strokeweight=".58pt">
              <v:path arrowok="t"/>
            </v:shape>
            <v:shape id="_x0000_s1213" style="position:absolute;left:6272;top:824;width:3822;height:0" coordorigin="6272,824" coordsize="3822,0" path="m6272,824r3822,e" filled="f" strokeweight=".58pt">
              <v:path arrowok="t"/>
            </v:shape>
            <v:shape id="_x0000_s1212" style="position:absolute;left:10094;top:824;width:10;height:0" coordorigin="10094,824" coordsize="10,0" path="m10094,824r10,e" filled="f" strokeweight=".58pt">
              <v:path arrowok="t"/>
            </v:shape>
            <v:shape id="_x0000_s1211" style="position:absolute;left:10104;top:824;width:5;height:0" coordorigin="10104,824" coordsize="5,0" path="m10104,824r4,e" filled="f" strokeweight=".58pt">
              <v:path arrowok="t"/>
            </v:shape>
            <v:shape id="_x0000_s1210" style="position:absolute;left:10108;top:824;width:10;height:0" coordorigin="10108,824" coordsize="10,0" path="m10108,824r10,e" filled="f" strokeweight=".58pt">
              <v:path arrowok="t"/>
            </v:shape>
            <v:shape id="_x0000_s1209" style="position:absolute;left:10118;top:824;width:1106;height:0" coordorigin="10118,824" coordsize="1106,0" path="m10118,824r1106,e" filled="f" strokeweight=".58pt">
              <v:path arrowok="t"/>
            </v:shape>
            <v:shape id="_x0000_s1208" style="position:absolute;left:4093;top:879;width:1742;height:0" coordorigin="4093,879" coordsize="1742,0" path="m4093,879r1742,e" filled="f" strokecolor="#404040" strokeweight=".58pt">
              <v:path arrowok="t"/>
            </v:shape>
            <v:shape id="_x0000_s1207" style="position:absolute;left:6131;top:879;width:1265;height:0" coordorigin="6131,879" coordsize="1265,0" path="m6131,879r1265,e" filled="f" strokecolor="#404040" strokeweight=".58pt">
              <v:path arrowok="t"/>
            </v:shape>
            <v:shape id="_x0000_s1206" style="position:absolute;left:7830;top:879;width:1692;height:0" coordorigin="7830,879" coordsize="1692,0" path="m7830,879r1693,e" filled="f" strokecolor="#404040" strokeweight=".58pt">
              <v:path arrowok="t"/>
            </v:shape>
            <v:shape id="_x0000_s1205" style="position:absolute;left:9816;top:879;width:278;height:0" coordorigin="9816,879" coordsize="278,0" path="m9816,879r278,e" filled="f" strokecolor="#404040" strokeweight=".58pt">
              <v:path arrowok="t"/>
            </v:shape>
            <v:shape id="_x0000_s1204" style="position:absolute;left:10094;top:879;width:10;height:0" coordorigin="10094,879" coordsize="10,0" path="m10094,879r10,e" filled="f" strokecolor="#404040" strokeweight=".58pt">
              <v:path arrowok="t"/>
            </v:shape>
            <v:shape id="_x0000_s1203" style="position:absolute;left:10104;top:879;width:5;height:0" coordorigin="10104,879" coordsize="5,0" path="m10104,879r4,e" filled="f" strokecolor="#404040" strokeweight=".58pt">
              <v:path arrowok="t"/>
            </v:shape>
            <v:shape id="_x0000_s1202" style="position:absolute;left:10108;top:879;width:10;height:0" coordorigin="10108,879" coordsize="10,0" path="m10108,879r10,e" filled="f" strokecolor="#404040" strokeweight=".58pt">
              <v:path arrowok="t"/>
            </v:shape>
            <v:shape id="_x0000_s1201" style="position:absolute;left:10118;top:879;width:1106;height:0" coordorigin="10118,879" coordsize="1106,0" path="m10118,879r1106,e" filled="f" strokecolor="#404040" strokeweight=".58pt">
              <v:path arrowok="t"/>
            </v:shape>
            <v:shape id="_x0000_s1200" style="position:absolute;left:4093;top:874;width:0;height:420" coordorigin="4093,874" coordsize="0,420" path="m4093,874r,420e" filled="f" strokecolor="#404040" strokeweight=".58pt">
              <v:path arrowok="t"/>
            </v:shape>
            <v:shape id="_x0000_s1199" style="position:absolute;left:5840;top:874;width:0;height:420" coordorigin="5840,874" coordsize="0,420" path="m5840,874r,420e" filled="f" strokecolor="#404040" strokeweight=".58pt">
              <v:path arrowok="t"/>
            </v:shape>
            <v:shape id="_x0000_s1198" style="position:absolute;left:6130;top:874;width:0;height:420" coordorigin="6130,874" coordsize="0,420" path="m6130,874r,420e" filled="f" strokecolor="#404040" strokeweight=".58pt">
              <v:path arrowok="t"/>
            </v:shape>
            <v:shape id="_x0000_s1197" style="position:absolute;left:7401;top:874;width:0;height:420" coordorigin="7401,874" coordsize="0,420" path="m7401,874r,420e" filled="f" strokecolor="#404040" strokeweight=".58pt">
              <v:path arrowok="t"/>
            </v:shape>
            <v:shape id="_x0000_s1196" style="position:absolute;left:7830;top:874;width:0;height:420" coordorigin="7830,874" coordsize="0,420" path="m7830,874r,420e" filled="f" strokecolor="#404040" strokeweight=".58pt">
              <v:path arrowok="t"/>
            </v:shape>
            <v:shape id="_x0000_s1195" style="position:absolute;left:9528;top:874;width:0;height:420" coordorigin="9528,874" coordsize="0,420" path="m9528,874r,420e" filled="f" strokecolor="#404040" strokeweight=".58pt">
              <v:path arrowok="t"/>
            </v:shape>
            <v:shape id="_x0000_s1194" style="position:absolute;left:9815;top:874;width:0;height:420" coordorigin="9815,874" coordsize="0,420" path="m9815,874r,420e" filled="f" strokecolor="#404040" strokeweight=".58pt">
              <v:path arrowok="t"/>
            </v:shape>
            <v:shape id="_x0000_s1193" style="position:absolute;left:11229;top:874;width:0;height:420" coordorigin="11229,874" coordsize="0,420" path="m11229,874r,420e" filled="f" strokecolor="#404040" strokeweight=".58pt">
              <v:path arrowok="t"/>
            </v:shape>
            <v:shape id="_x0000_s1192" style="position:absolute;left:4103;top:1290;width:1733;height:0" coordorigin="4103,1290" coordsize="1733,0" path="m4103,1290r1732,e" filled="f" strokecolor="#404040" strokeweight=".58pt">
              <v:path arrowok="t"/>
            </v:shape>
            <v:shape id="_x0000_s1191" style="position:absolute;left:6140;top:1290;width:1256;height:0" coordorigin="6140,1290" coordsize="1256,0" path="m6140,1290r1256,e" filled="f" strokecolor="#404040" strokeweight=".58pt">
              <v:path arrowok="t"/>
            </v:shape>
            <v:shape id="_x0000_s1190" style="position:absolute;left:7840;top:1290;width:1683;height:0" coordorigin="7840,1290" coordsize="1683,0" path="m7840,1290r1683,e" filled="f" strokecolor="#404040" strokeweight=".58pt">
              <v:path arrowok="t"/>
            </v:shape>
            <v:shape id="_x0000_s1189" style="position:absolute;left:9825;top:1290;width:1399;height:0" coordorigin="9825,1290" coordsize="1399,0" path="m9825,1290r1399,e" filled="f" strokecolor="#404040" strokeweight=".58pt">
              <v:path arrowok="t"/>
            </v:shape>
            <w10:wrap anchorx="page"/>
          </v:group>
        </w:pict>
      </w:r>
      <w:r w:rsidR="004B68AE">
        <w:rPr>
          <w:rFonts w:ascii="Arial" w:eastAsia="Arial" w:hAnsi="Arial" w:cs="Arial"/>
          <w:b/>
          <w:color w:val="404040"/>
          <w:w w:val="99"/>
          <w:position w:val="-1"/>
        </w:rPr>
        <w:t>Address</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and</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post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code</w:t>
      </w:r>
    </w:p>
    <w:p w14:paraId="3B9CBA88" w14:textId="77777777" w:rsidR="00106B40" w:rsidRDefault="00106B40">
      <w:pPr>
        <w:spacing w:before="6" w:line="200" w:lineRule="exact"/>
      </w:pPr>
    </w:p>
    <w:p w14:paraId="06ACBF8A"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Phone</w:t>
      </w:r>
      <w:r>
        <w:rPr>
          <w:rFonts w:ascii="Arial" w:eastAsia="Arial" w:hAnsi="Arial" w:cs="Arial"/>
          <w:b/>
          <w:color w:val="404040"/>
          <w:position w:val="-1"/>
        </w:rPr>
        <w:t xml:space="preserve">                                                                             </w:t>
      </w:r>
      <w:r>
        <w:rPr>
          <w:rFonts w:ascii="Arial" w:eastAsia="Arial" w:hAnsi="Arial" w:cs="Arial"/>
          <w:b/>
          <w:color w:val="404040"/>
          <w:w w:val="99"/>
          <w:position w:val="-1"/>
        </w:rPr>
        <w:t>Email</w:t>
      </w:r>
    </w:p>
    <w:p w14:paraId="2C3CB33A" w14:textId="77777777" w:rsidR="00106B40" w:rsidRDefault="00106B40">
      <w:pPr>
        <w:spacing w:before="6" w:line="200" w:lineRule="exact"/>
      </w:pPr>
    </w:p>
    <w:p w14:paraId="2FB48459" w14:textId="77777777" w:rsidR="00106B40" w:rsidRDefault="004B68AE">
      <w:pPr>
        <w:spacing w:before="36"/>
        <w:ind w:left="237"/>
        <w:rPr>
          <w:rFonts w:ascii="Arial" w:eastAsia="Arial" w:hAnsi="Arial" w:cs="Arial"/>
        </w:rPr>
      </w:pPr>
      <w:r>
        <w:rPr>
          <w:rFonts w:ascii="Arial" w:eastAsia="Arial" w:hAnsi="Arial" w:cs="Arial"/>
          <w:b/>
          <w:color w:val="404040"/>
          <w:w w:val="99"/>
        </w:rPr>
        <w:t>Dates</w:t>
      </w:r>
      <w:r>
        <w:rPr>
          <w:rFonts w:ascii="Arial" w:eastAsia="Arial" w:hAnsi="Arial" w:cs="Arial"/>
          <w:b/>
          <w:color w:val="404040"/>
        </w:rPr>
        <w:t xml:space="preserve"> </w:t>
      </w:r>
      <w:r>
        <w:rPr>
          <w:rFonts w:ascii="Arial" w:eastAsia="Arial" w:hAnsi="Arial" w:cs="Arial"/>
          <w:b/>
          <w:color w:val="404040"/>
          <w:w w:val="99"/>
        </w:rPr>
        <w:t>of</w:t>
      </w:r>
      <w:r>
        <w:rPr>
          <w:rFonts w:ascii="Arial" w:eastAsia="Arial" w:hAnsi="Arial" w:cs="Arial"/>
          <w:b/>
          <w:color w:val="404040"/>
        </w:rPr>
        <w:t xml:space="preserve"> </w:t>
      </w:r>
      <w:r>
        <w:rPr>
          <w:rFonts w:ascii="Arial" w:eastAsia="Arial" w:hAnsi="Arial" w:cs="Arial"/>
          <w:b/>
          <w:color w:val="404040"/>
          <w:w w:val="99"/>
        </w:rPr>
        <w:t>employment</w:t>
      </w:r>
      <w:r>
        <w:rPr>
          <w:rFonts w:ascii="Arial" w:eastAsia="Arial" w:hAnsi="Arial" w:cs="Arial"/>
          <w:b/>
          <w:color w:val="404040"/>
        </w:rPr>
        <w:t xml:space="preserve"> </w:t>
      </w:r>
      <w:r>
        <w:rPr>
          <w:rFonts w:ascii="Arial" w:eastAsia="Arial" w:hAnsi="Arial" w:cs="Arial"/>
          <w:b/>
          <w:color w:val="404040"/>
          <w:w w:val="99"/>
        </w:rPr>
        <w:t>or</w:t>
      </w:r>
      <w:r>
        <w:rPr>
          <w:rFonts w:ascii="Arial" w:eastAsia="Arial" w:hAnsi="Arial" w:cs="Arial"/>
          <w:b/>
          <w:color w:val="404040"/>
        </w:rPr>
        <w:t xml:space="preserve"> </w:t>
      </w:r>
      <w:r>
        <w:rPr>
          <w:rFonts w:ascii="Arial" w:eastAsia="Arial" w:hAnsi="Arial" w:cs="Arial"/>
          <w:b/>
          <w:color w:val="404040"/>
          <w:w w:val="99"/>
        </w:rPr>
        <w:t>study</w:t>
      </w:r>
      <w:r>
        <w:rPr>
          <w:rFonts w:ascii="Arial" w:eastAsia="Arial" w:hAnsi="Arial" w:cs="Arial"/>
          <w:b/>
          <w:color w:val="404040"/>
        </w:rPr>
        <w:t xml:space="preserve">                                                                       </w:t>
      </w:r>
      <w:r>
        <w:rPr>
          <w:rFonts w:ascii="Arial" w:eastAsia="Arial" w:hAnsi="Arial" w:cs="Arial"/>
          <w:color w:val="404040"/>
          <w:w w:val="99"/>
        </w:rPr>
        <w:t>to</w:t>
      </w:r>
    </w:p>
    <w:p w14:paraId="3B4620BA" w14:textId="77777777" w:rsidR="00106B40" w:rsidRDefault="004B68AE">
      <w:pPr>
        <w:spacing w:before="93" w:line="180" w:lineRule="exact"/>
        <w:ind w:left="4241"/>
        <w:rPr>
          <w:rFonts w:ascii="Arial" w:eastAsia="Arial" w:hAnsi="Arial" w:cs="Arial"/>
          <w:sz w:val="16"/>
          <w:szCs w:val="16"/>
        </w:rPr>
      </w:pPr>
      <w:r>
        <w:rPr>
          <w:rFonts w:ascii="Arial" w:eastAsia="Arial" w:hAnsi="Arial" w:cs="Arial"/>
          <w:color w:val="404040"/>
          <w:position w:val="-1"/>
          <w:sz w:val="16"/>
          <w:szCs w:val="16"/>
        </w:rPr>
        <w:t>month                                year                                   month                                 year</w:t>
      </w:r>
    </w:p>
    <w:p w14:paraId="0C62439C" w14:textId="77777777" w:rsidR="00106B40" w:rsidRDefault="00106B40">
      <w:pPr>
        <w:spacing w:before="3" w:line="140" w:lineRule="exact"/>
        <w:rPr>
          <w:sz w:val="15"/>
          <w:szCs w:val="15"/>
        </w:rPr>
      </w:pPr>
    </w:p>
    <w:p w14:paraId="30C86874" w14:textId="77777777" w:rsidR="00106B40" w:rsidRDefault="00983A4C">
      <w:pPr>
        <w:spacing w:line="300" w:lineRule="exact"/>
        <w:ind w:left="237"/>
        <w:rPr>
          <w:rFonts w:ascii="Arial" w:eastAsia="Arial" w:hAnsi="Arial" w:cs="Arial"/>
          <w:sz w:val="28"/>
          <w:szCs w:val="28"/>
        </w:rPr>
      </w:pPr>
      <w:r>
        <w:pict w14:anchorId="2D6F7101">
          <v:group id="_x0000_s1186" style="position:absolute;left:0;text-align:left;margin-left:31.45pt;margin-top:-.05pt;width:530pt;height:0;z-index:-1378;mso-position-horizontal-relative:page" coordorigin="629,-1" coordsize="10600,0">
            <v:shape id="_x0000_s1187" style="position:absolute;left:629;top:-1;width:10600;height:0" coordorigin="629,-1" coordsize="10600,0" path="m629,-1r10600,e" filled="f" strokeweight=".58pt">
              <v:path arrowok="t"/>
            </v:shape>
            <w10:wrap anchorx="page"/>
          </v:group>
        </w:pict>
      </w:r>
      <w:r w:rsidR="004B68AE">
        <w:rPr>
          <w:rFonts w:ascii="Arial" w:eastAsia="Arial" w:hAnsi="Arial" w:cs="Arial"/>
          <w:b/>
          <w:color w:val="404040"/>
          <w:position w:val="-1"/>
          <w:sz w:val="28"/>
          <w:szCs w:val="28"/>
        </w:rPr>
        <w:t>Fourth referee</w:t>
      </w:r>
    </w:p>
    <w:p w14:paraId="135BE723" w14:textId="77777777" w:rsidR="00106B40" w:rsidRDefault="00106B40">
      <w:pPr>
        <w:spacing w:before="8" w:line="140" w:lineRule="exact"/>
        <w:rPr>
          <w:sz w:val="15"/>
          <w:szCs w:val="15"/>
        </w:rPr>
      </w:pPr>
    </w:p>
    <w:p w14:paraId="47BED7A5"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Referee’s</w:t>
      </w:r>
      <w:r>
        <w:rPr>
          <w:rFonts w:ascii="Arial" w:eastAsia="Arial" w:hAnsi="Arial" w:cs="Arial"/>
          <w:b/>
          <w:color w:val="404040"/>
          <w:position w:val="-1"/>
        </w:rPr>
        <w:t xml:space="preserve"> </w:t>
      </w: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Position</w:t>
      </w:r>
    </w:p>
    <w:p w14:paraId="7F63BC0A" w14:textId="77777777" w:rsidR="00106B40" w:rsidRDefault="00106B40">
      <w:pPr>
        <w:spacing w:before="6" w:line="200" w:lineRule="exact"/>
      </w:pPr>
    </w:p>
    <w:p w14:paraId="3031C970"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Name</w:t>
      </w:r>
      <w:r>
        <w:rPr>
          <w:rFonts w:ascii="Arial" w:eastAsia="Arial" w:hAnsi="Arial" w:cs="Arial"/>
          <w:b/>
          <w:color w:val="404040"/>
          <w:position w:val="-1"/>
        </w:rPr>
        <w:t xml:space="preserve"> </w:t>
      </w:r>
      <w:r>
        <w:rPr>
          <w:rFonts w:ascii="Arial" w:eastAsia="Arial" w:hAnsi="Arial" w:cs="Arial"/>
          <w:b/>
          <w:color w:val="404040"/>
          <w:w w:val="99"/>
          <w:position w:val="-1"/>
        </w:rPr>
        <w:t>of</w:t>
      </w:r>
      <w:r>
        <w:rPr>
          <w:rFonts w:ascii="Arial" w:eastAsia="Arial" w:hAnsi="Arial" w:cs="Arial"/>
          <w:b/>
          <w:color w:val="404040"/>
          <w:position w:val="-1"/>
        </w:rPr>
        <w:t xml:space="preserve"> </w:t>
      </w:r>
      <w:r>
        <w:rPr>
          <w:rFonts w:ascii="Arial" w:eastAsia="Arial" w:hAnsi="Arial" w:cs="Arial"/>
          <w:b/>
          <w:color w:val="404040"/>
          <w:w w:val="99"/>
          <w:position w:val="-1"/>
        </w:rPr>
        <w:t>organisation,</w:t>
      </w:r>
      <w:r>
        <w:rPr>
          <w:rFonts w:ascii="Arial" w:eastAsia="Arial" w:hAnsi="Arial" w:cs="Arial"/>
          <w:b/>
          <w:color w:val="404040"/>
          <w:position w:val="-1"/>
        </w:rPr>
        <w:t xml:space="preserve"> </w:t>
      </w:r>
      <w:r>
        <w:rPr>
          <w:rFonts w:ascii="Arial" w:eastAsia="Arial" w:hAnsi="Arial" w:cs="Arial"/>
          <w:b/>
          <w:color w:val="404040"/>
          <w:w w:val="99"/>
          <w:position w:val="-1"/>
        </w:rPr>
        <w:t>school</w:t>
      </w:r>
      <w:r>
        <w:rPr>
          <w:rFonts w:ascii="Arial" w:eastAsia="Arial" w:hAnsi="Arial" w:cs="Arial"/>
          <w:b/>
          <w:color w:val="404040"/>
          <w:position w:val="-1"/>
        </w:rPr>
        <w:t xml:space="preserve"> </w:t>
      </w:r>
      <w:r>
        <w:rPr>
          <w:rFonts w:ascii="Arial" w:eastAsia="Arial" w:hAnsi="Arial" w:cs="Arial"/>
          <w:b/>
          <w:color w:val="404040"/>
          <w:w w:val="99"/>
          <w:position w:val="-1"/>
        </w:rPr>
        <w:t>or</w:t>
      </w:r>
      <w:r>
        <w:rPr>
          <w:rFonts w:ascii="Arial" w:eastAsia="Arial" w:hAnsi="Arial" w:cs="Arial"/>
          <w:b/>
          <w:color w:val="404040"/>
          <w:position w:val="-1"/>
        </w:rPr>
        <w:t xml:space="preserve"> </w:t>
      </w:r>
      <w:r>
        <w:rPr>
          <w:rFonts w:ascii="Arial" w:eastAsia="Arial" w:hAnsi="Arial" w:cs="Arial"/>
          <w:b/>
          <w:color w:val="404040"/>
          <w:w w:val="99"/>
          <w:position w:val="-1"/>
        </w:rPr>
        <w:t>college</w:t>
      </w:r>
    </w:p>
    <w:p w14:paraId="0109A6A2" w14:textId="77777777" w:rsidR="00106B40" w:rsidRDefault="00106B40">
      <w:pPr>
        <w:spacing w:before="6" w:line="200" w:lineRule="exact"/>
      </w:pPr>
    </w:p>
    <w:p w14:paraId="6A4A3944" w14:textId="77777777" w:rsidR="00106B40" w:rsidRDefault="00983A4C">
      <w:pPr>
        <w:spacing w:before="34" w:line="220" w:lineRule="exact"/>
        <w:ind w:left="237"/>
        <w:rPr>
          <w:rFonts w:ascii="Arial" w:eastAsia="Arial" w:hAnsi="Arial" w:cs="Arial"/>
        </w:rPr>
      </w:pPr>
      <w:r>
        <w:pict w14:anchorId="274EF839">
          <v:group id="_x0000_s1104" style="position:absolute;left:0;text-align:left;margin-left:72.55pt;margin-top:-49.7pt;width:489.2pt;height:114.85pt;z-index:-1377;mso-position-horizontal-relative:page" coordorigin="1451,-994" coordsize="9784,2297">
            <v:shape id="_x0000_s1185" style="position:absolute;left:2585;top:-984;width:4103;height:0" coordorigin="2585,-984" coordsize="4103,0" path="m2585,-984r4103,e" filled="f" strokeweight=".58pt">
              <v:path arrowok="t"/>
            </v:shape>
            <v:shape id="_x0000_s1184" style="position:absolute;left:2580;top:-989;width:0;height:421" coordorigin="2580,-989" coordsize="0,421" path="m2580,-989r,421e" filled="f" strokeweight=".58pt">
              <v:path arrowok="t"/>
            </v:shape>
            <v:shape id="_x0000_s1183" style="position:absolute;left:6693;top:-989;width:0;height:421" coordorigin="6693,-989" coordsize="0,421" path="m6693,-989r,421e" filled="f" strokeweight=".58pt">
              <v:path arrowok="t"/>
            </v:shape>
            <v:shape id="_x0000_s1182" style="position:absolute;left:2585;top:-573;width:4103;height:0" coordorigin="2585,-573" coordsize="4103,0" path="m2585,-573r4103,e" filled="f" strokeweight=".58pt">
              <v:path arrowok="t"/>
            </v:shape>
            <v:shape id="_x0000_s1181" style="position:absolute;left:7830;top:-984;width:2264;height:0" coordorigin="7830,-984" coordsize="2264,0" path="m7830,-984r2264,e" filled="f" strokeweight=".58pt">
              <v:path arrowok="t"/>
            </v:shape>
            <v:shape id="_x0000_s1180" style="position:absolute;left:10094;top:-984;width:10;height:0" coordorigin="10094,-984" coordsize="10,0" path="m10094,-984r10,e" filled="f" strokeweight=".58pt">
              <v:path arrowok="t"/>
            </v:shape>
            <v:shape id="_x0000_s1179" style="position:absolute;left:10104;top:-984;width:5;height:0" coordorigin="10104,-984" coordsize="5,0" path="m10104,-984r4,e" filled="f" strokeweight=".58pt">
              <v:path arrowok="t"/>
            </v:shape>
            <v:shape id="_x0000_s1178" style="position:absolute;left:10108;top:-984;width:10;height:0" coordorigin="10108,-984" coordsize="10,0" path="m10108,-984r10,e" filled="f" strokeweight=".58pt">
              <v:path arrowok="t"/>
            </v:shape>
            <v:shape id="_x0000_s1177" style="position:absolute;left:10118;top:-984;width:1106;height:0" coordorigin="10118,-984" coordsize="1106,0" path="m10118,-984r1106,e" filled="f" strokeweight=".58pt">
              <v:path arrowok="t"/>
            </v:shape>
            <v:shape id="_x0000_s1176" style="position:absolute;left:7825;top:-989;width:0;height:421" coordorigin="7825,-989" coordsize="0,421" path="m7825,-989r,421e" filled="f" strokeweight=".58pt">
              <v:path arrowok="t"/>
            </v:shape>
            <v:shape id="_x0000_s1175" style="position:absolute;left:11229;top:-989;width:0;height:421" coordorigin="11229,-989" coordsize="0,421" path="m11229,-989r,421e" filled="f" strokeweight=".58pt">
              <v:path arrowok="t"/>
            </v:shape>
            <v:shape id="_x0000_s1174" style="position:absolute;left:7830;top:-573;width:2264;height:0" coordorigin="7830,-573" coordsize="2264,0" path="m7830,-573r2264,e" filled="f" strokeweight=".58pt">
              <v:path arrowok="t"/>
            </v:shape>
            <v:shape id="_x0000_s1173" style="position:absolute;left:10094;top:-573;width:10;height:0" coordorigin="10094,-573" coordsize="10,0" path="m10094,-573r10,e" filled="f" strokeweight=".58pt">
              <v:path arrowok="t"/>
            </v:shape>
            <v:shape id="_x0000_s1172" style="position:absolute;left:10104;top:-573;width:5;height:0" coordorigin="10104,-573" coordsize="5,0" path="m10104,-573r4,e" filled="f" strokeweight=".58pt">
              <v:path arrowok="t"/>
            </v:shape>
            <v:shape id="_x0000_s1171" style="position:absolute;left:10108;top:-573;width:10;height:0" coordorigin="10108,-573" coordsize="10,0" path="m10108,-573r10,e" filled="f" strokeweight=".58pt">
              <v:path arrowok="t"/>
            </v:shape>
            <v:shape id="_x0000_s1170" style="position:absolute;left:10118;top:-573;width:1106;height:0" coordorigin="10118,-573" coordsize="1106,0" path="m10118,-573r1106,e" filled="f" strokeweight=".58pt">
              <v:path arrowok="t"/>
            </v:shape>
            <v:shape id="_x0000_s1169" style="position:absolute;left:4854;top:-518;width:5240;height:0" coordorigin="4854,-518" coordsize="5240,0" path="m4854,-518r5240,e" filled="f" strokecolor="#404040" strokeweight=".20464mm">
              <v:path arrowok="t"/>
            </v:shape>
            <v:shape id="_x0000_s1168" style="position:absolute;left:10094;top:-518;width:10;height:0" coordorigin="10094,-518" coordsize="10,0" path="m10094,-518r10,e" filled="f" strokecolor="#404040" strokeweight=".20464mm">
              <v:path arrowok="t"/>
            </v:shape>
            <v:shape id="_x0000_s1167" style="position:absolute;left:10104;top:-518;width:5;height:0" coordorigin="10104,-518" coordsize="5,0" path="m10104,-518r4,e" filled="f" strokecolor="#404040" strokeweight=".20464mm">
              <v:path arrowok="t"/>
            </v:shape>
            <v:shape id="_x0000_s1166" style="position:absolute;left:10108;top:-518;width:10;height:0" coordorigin="10108,-518" coordsize="10,0" path="m10108,-518r10,e" filled="f" strokecolor="#404040" strokeweight=".20464mm">
              <v:path arrowok="t"/>
            </v:shape>
            <v:shape id="_x0000_s1165" style="position:absolute;left:10118;top:-518;width:1106;height:0" coordorigin="10118,-518" coordsize="1106,0" path="m10118,-518r1106,e" filled="f" strokecolor="#404040" strokeweight=".20464mm">
              <v:path arrowok="t"/>
            </v:shape>
            <v:shape id="_x0000_s1164" style="position:absolute;left:4849;top:-522;width:0;height:420" coordorigin="4849,-522" coordsize="0,420" path="m4849,-522r,420e" filled="f" strokecolor="#404040" strokeweight=".58pt">
              <v:path arrowok="t"/>
            </v:shape>
            <v:shape id="_x0000_s1163" style="position:absolute;left:4854;top:-107;width:5240;height:0" coordorigin="4854,-107" coordsize="5240,0" path="m4854,-107r5240,e" filled="f" strokecolor="#404040" strokeweight=".58pt">
              <v:path arrowok="t"/>
            </v:shape>
            <v:shape id="_x0000_s1162" style="position:absolute;left:10094;top:-107;width:10;height:0" coordorigin="10094,-107" coordsize="10,0" path="m10094,-107r10,e" filled="f" strokecolor="#404040" strokeweight=".58pt">
              <v:path arrowok="t"/>
            </v:shape>
            <v:shape id="_x0000_s1161" style="position:absolute;left:10104;top:-107;width:5;height:0" coordorigin="10104,-107" coordsize="5,0" path="m10104,-107r4,e" filled="f" strokecolor="#404040" strokeweight=".58pt">
              <v:path arrowok="t"/>
            </v:shape>
            <v:shape id="_x0000_s1160" style="position:absolute;left:10108;top:-107;width:10;height:0" coordorigin="10108,-107" coordsize="10,0" path="m10108,-107r10,e" filled="f" strokecolor="#404040" strokeweight=".58pt">
              <v:path arrowok="t"/>
            </v:shape>
            <v:shape id="_x0000_s1159" style="position:absolute;left:10118;top:-107;width:1106;height:0" coordorigin="10118,-107" coordsize="1106,0" path="m10118,-107r1106,e" filled="f" strokecolor="#404040" strokeweight=".58pt">
              <v:path arrowok="t"/>
            </v:shape>
            <v:shape id="_x0000_s1158" style="position:absolute;left:3293;top:-50;width:6801;height:0" coordorigin="3293,-50" coordsize="6801,0" path="m3293,-50r6801,e" filled="f" strokecolor="#404040" strokeweight=".58pt">
              <v:path arrowok="t"/>
            </v:shape>
            <v:shape id="_x0000_s1157" style="position:absolute;left:10094;top:-50;width:10;height:0" coordorigin="10094,-50" coordsize="10,0" path="m10094,-50r10,e" filled="f" strokecolor="#404040" strokeweight=".58pt">
              <v:path arrowok="t"/>
            </v:shape>
            <v:shape id="_x0000_s1156" style="position:absolute;left:10104;top:-50;width:5;height:0" coordorigin="10104,-50" coordsize="5,0" path="m10104,-50r4,e" filled="f" strokecolor="#404040" strokeweight=".58pt">
              <v:path arrowok="t"/>
            </v:shape>
            <v:shape id="_x0000_s1155" style="position:absolute;left:10108;top:-50;width:10;height:0" coordorigin="10108,-50" coordsize="10,0" path="m10108,-50r10,e" filled="f" strokecolor="#404040" strokeweight=".58pt">
              <v:path arrowok="t"/>
            </v:shape>
            <v:shape id="_x0000_s1154" style="position:absolute;left:10118;top:-50;width:1106;height:0" coordorigin="10118,-50" coordsize="1106,0" path="m10118,-50r1106,e" filled="f" strokecolor="#404040" strokeweight=".58pt">
              <v:path arrowok="t"/>
            </v:shape>
            <v:shape id="_x0000_s1153" style="position:absolute;left:3288;top:-54;width:0;height:418" coordorigin="3288,-54" coordsize="0,418" path="m3288,-54r,417e" filled="f" strokecolor="#404040" strokeweight=".58pt">
              <v:path arrowok="t"/>
            </v:shape>
            <v:shape id="_x0000_s1152" style="position:absolute;left:11229;top:-522;width:0;height:886" coordorigin="11229,-522" coordsize="0,886" path="m11229,-522r,885e" filled="f" strokecolor="#404040" strokeweight=".58pt">
              <v:path arrowok="t"/>
            </v:shape>
            <v:shape id="_x0000_s1151" style="position:absolute;left:3293;top:358;width:795;height:0" coordorigin="3293,358" coordsize="795,0" path="m3293,358r795,e" filled="f" strokecolor="#404040" strokeweight=".58pt">
              <v:path arrowok="t"/>
            </v:shape>
            <v:shape id="_x0000_s1150" style="position:absolute;left:4088;top:358;width:10;height:0" coordorigin="4088,358" coordsize="10,0" path="m4088,358r10,e" filled="f" strokecolor="#404040" strokeweight=".58pt">
              <v:path arrowok="t"/>
            </v:shape>
            <v:shape id="_x0000_s1149" style="position:absolute;left:4098;top:358;width:1279;height:0" coordorigin="4098,358" coordsize="1279,0" path="m4098,358r1279,e" filled="f" strokecolor="#404040" strokeweight=".58pt">
              <v:path arrowok="t"/>
            </v:shape>
            <v:shape id="_x0000_s1148" style="position:absolute;left:5377;top:358;width:10;height:0" coordorigin="5377,358" coordsize="10,0" path="m5377,358r10,e" filled="f" strokecolor="#404040" strokeweight=".58pt">
              <v:path arrowok="t"/>
            </v:shape>
            <v:shape id="_x0000_s1147" style="position:absolute;left:5387;top:358;width:4707;height:0" coordorigin="5387,358" coordsize="4707,0" path="m5387,358r4707,e" filled="f" strokecolor="#404040" strokeweight=".58pt">
              <v:path arrowok="t"/>
            </v:shape>
            <v:shape id="_x0000_s1146" style="position:absolute;left:10094;top:358;width:10;height:0" coordorigin="10094,358" coordsize="10,0" path="m10094,358r10,e" filled="f" strokecolor="#404040" strokeweight=".58pt">
              <v:path arrowok="t"/>
            </v:shape>
            <v:shape id="_x0000_s1145" style="position:absolute;left:10104;top:358;width:5;height:0" coordorigin="10104,358" coordsize="5,0" path="m10104,358r4,e" filled="f" strokecolor="#404040" strokeweight=".58pt">
              <v:path arrowok="t"/>
            </v:shape>
            <v:shape id="_x0000_s1144" style="position:absolute;left:10108;top:358;width:10;height:0" coordorigin="10108,358" coordsize="10,0" path="m10108,358r10,e" filled="f" strokecolor="#404040" strokeweight=".58pt">
              <v:path arrowok="t"/>
            </v:shape>
            <v:shape id="_x0000_s1143" style="position:absolute;left:10118;top:358;width:1106;height:0" coordorigin="10118,358" coordsize="1106,0" path="m10118,358r1106,e" filled="f" strokecolor="#404040" strokeweight=".58pt">
              <v:path arrowok="t"/>
            </v:shape>
            <v:shape id="_x0000_s1142" style="position:absolute;left:1462;top:416;width:2626;height:0" coordorigin="1462,416" coordsize="2626,0" path="m1462,416r2626,e" filled="f" strokeweight=".58pt">
              <v:path arrowok="t"/>
            </v:shape>
            <v:shape id="_x0000_s1141" style="position:absolute;left:4088;top:416;width:10;height:0" coordorigin="4088,416" coordsize="10,0" path="m4088,416r10,e" filled="f" strokeweight=".58pt">
              <v:path arrowok="t"/>
            </v:shape>
            <v:shape id="_x0000_s1140" style="position:absolute;left:4098;top:416;width:1274;height:0" coordorigin="4098,416" coordsize="1274,0" path="m4098,416r1274,e" filled="f" strokeweight=".58pt">
              <v:path arrowok="t"/>
            </v:shape>
            <v:shape id="_x0000_s1139" style="position:absolute;left:6272;top:416;width:3822;height:0" coordorigin="6272,416" coordsize="3822,0" path="m6272,416r3822,e" filled="f" strokeweight=".58pt">
              <v:path arrowok="t"/>
            </v:shape>
            <v:shape id="_x0000_s1138" style="position:absolute;left:10094;top:416;width:10;height:0" coordorigin="10094,416" coordsize="10,0" path="m10094,416r10,e" filled="f" strokeweight=".58pt">
              <v:path arrowok="t"/>
            </v:shape>
            <v:shape id="_x0000_s1137" style="position:absolute;left:10104;top:416;width:5;height:0" coordorigin="10104,416" coordsize="5,0" path="m10104,416r4,e" filled="f" strokeweight=".58pt">
              <v:path arrowok="t"/>
            </v:shape>
            <v:shape id="_x0000_s1136" style="position:absolute;left:10108;top:416;width:10;height:0" coordorigin="10108,416" coordsize="10,0" path="m10108,416r10,e" filled="f" strokeweight=".58pt">
              <v:path arrowok="t"/>
            </v:shape>
            <v:shape id="_x0000_s1135" style="position:absolute;left:10118;top:416;width:1106;height:0" coordorigin="10118,416" coordsize="1106,0" path="m10118,416r1106,e" filled="f" strokeweight=".58pt">
              <v:path arrowok="t"/>
            </v:shape>
            <v:shape id="_x0000_s1134" style="position:absolute;left:1457;top:411;width:0;height:420" coordorigin="1457,411" coordsize="0,420" path="m1457,411r,420e" filled="f" strokeweight=".58pt">
              <v:path arrowok="t"/>
            </v:shape>
            <v:shape id="_x0000_s1133" style="position:absolute;left:5377;top:411;width:0;height:420" coordorigin="5377,411" coordsize="0,420" path="m5377,411r,420e" filled="f" strokeweight=".58pt">
              <v:path arrowok="t"/>
            </v:shape>
            <v:shape id="_x0000_s1132" style="position:absolute;left:6267;top:411;width:0;height:420" coordorigin="6267,411" coordsize="0,420" path="m6267,411r,420e" filled="f" strokeweight=".58pt">
              <v:path arrowok="t"/>
            </v:shape>
            <v:shape id="_x0000_s1131" style="position:absolute;left:11229;top:411;width:0;height:420" coordorigin="11229,411" coordsize="0,420" path="m11229,411r,420e" filled="f" strokeweight=".58pt">
              <v:path arrowok="t"/>
            </v:shape>
            <v:shape id="_x0000_s1130" style="position:absolute;left:1462;top:826;width:3910;height:0" coordorigin="1462,826" coordsize="3910,0" path="m1462,826r3910,e" filled="f" strokeweight=".20464mm">
              <v:path arrowok="t"/>
            </v:shape>
            <v:shape id="_x0000_s1129" style="position:absolute;left:6272;top:826;width:3822;height:0" coordorigin="6272,826" coordsize="3822,0" path="m6272,826r3822,e" filled="f" strokeweight=".20464mm">
              <v:path arrowok="t"/>
            </v:shape>
            <v:shape id="_x0000_s1128" style="position:absolute;left:10094;top:826;width:10;height:0" coordorigin="10094,826" coordsize="10,0" path="m10094,826r10,e" filled="f" strokeweight=".20464mm">
              <v:path arrowok="t"/>
            </v:shape>
            <v:shape id="_x0000_s1127" style="position:absolute;left:10104;top:826;width:5;height:0" coordorigin="10104,826" coordsize="5,0" path="m10104,826r4,e" filled="f" strokeweight=".20464mm">
              <v:path arrowok="t"/>
            </v:shape>
            <v:shape id="_x0000_s1126" style="position:absolute;left:10108;top:826;width:10;height:0" coordorigin="10108,826" coordsize="10,0" path="m10108,826r10,e" filled="f" strokeweight=".20464mm">
              <v:path arrowok="t"/>
            </v:shape>
            <v:shape id="_x0000_s1125" style="position:absolute;left:10118;top:826;width:1106;height:0" coordorigin="10118,826" coordsize="1106,0" path="m10118,826r1106,e" filled="f" strokeweight=".20464mm">
              <v:path arrowok="t"/>
            </v:shape>
            <v:shape id="_x0000_s1124" style="position:absolute;left:4093;top:882;width:1742;height:0" coordorigin="4093,882" coordsize="1742,0" path="m4093,882r1742,e" filled="f" strokecolor="#404040" strokeweight=".58pt">
              <v:path arrowok="t"/>
            </v:shape>
            <v:shape id="_x0000_s1123" style="position:absolute;left:6131;top:882;width:1265;height:0" coordorigin="6131,882" coordsize="1265,0" path="m6131,882r1265,e" filled="f" strokecolor="#404040" strokeweight=".58pt">
              <v:path arrowok="t"/>
            </v:shape>
            <v:shape id="_x0000_s1122" style="position:absolute;left:7830;top:882;width:1692;height:0" coordorigin="7830,882" coordsize="1692,0" path="m7830,882r1693,e" filled="f" strokecolor="#404040" strokeweight=".58pt">
              <v:path arrowok="t"/>
            </v:shape>
            <v:shape id="_x0000_s1121" style="position:absolute;left:9816;top:882;width:278;height:0" coordorigin="9816,882" coordsize="278,0" path="m9816,882r278,e" filled="f" strokecolor="#404040" strokeweight=".58pt">
              <v:path arrowok="t"/>
            </v:shape>
            <v:shape id="_x0000_s1120" style="position:absolute;left:10094;top:882;width:10;height:0" coordorigin="10094,882" coordsize="10,0" path="m10094,882r10,e" filled="f" strokecolor="#404040" strokeweight=".58pt">
              <v:path arrowok="t"/>
            </v:shape>
            <v:shape id="_x0000_s1119" style="position:absolute;left:10104;top:882;width:5;height:0" coordorigin="10104,882" coordsize="5,0" path="m10104,882r4,e" filled="f" strokecolor="#404040" strokeweight=".58pt">
              <v:path arrowok="t"/>
            </v:shape>
            <v:shape id="_x0000_s1118" style="position:absolute;left:10108;top:882;width:10;height:0" coordorigin="10108,882" coordsize="10,0" path="m10108,882r10,e" filled="f" strokecolor="#404040" strokeweight=".58pt">
              <v:path arrowok="t"/>
            </v:shape>
            <v:shape id="_x0000_s1117" style="position:absolute;left:10118;top:882;width:1106;height:0" coordorigin="10118,882" coordsize="1106,0" path="m10118,882r1106,e" filled="f" strokecolor="#404040" strokeweight=".58pt">
              <v:path arrowok="t"/>
            </v:shape>
            <v:shape id="_x0000_s1116" style="position:absolute;left:4093;top:877;width:0;height:420" coordorigin="4093,877" coordsize="0,420" path="m4093,877r,420e" filled="f" strokecolor="#404040" strokeweight=".58pt">
              <v:path arrowok="t"/>
            </v:shape>
            <v:shape id="_x0000_s1115" style="position:absolute;left:5840;top:877;width:0;height:420" coordorigin="5840,877" coordsize="0,420" path="m5840,877r,420e" filled="f" strokecolor="#404040" strokeweight=".58pt">
              <v:path arrowok="t"/>
            </v:shape>
            <v:shape id="_x0000_s1114" style="position:absolute;left:6130;top:877;width:0;height:420" coordorigin="6130,877" coordsize="0,420" path="m6130,877r,420e" filled="f" strokecolor="#404040" strokeweight=".58pt">
              <v:path arrowok="t"/>
            </v:shape>
            <v:shape id="_x0000_s1113" style="position:absolute;left:7401;top:877;width:0;height:420" coordorigin="7401,877" coordsize="0,420" path="m7401,877r,420e" filled="f" strokecolor="#404040" strokeweight=".58pt">
              <v:path arrowok="t"/>
            </v:shape>
            <v:shape id="_x0000_s1112" style="position:absolute;left:7830;top:877;width:0;height:420" coordorigin="7830,877" coordsize="0,420" path="m7830,877r,420e" filled="f" strokecolor="#404040" strokeweight=".58pt">
              <v:path arrowok="t"/>
            </v:shape>
            <v:shape id="_x0000_s1111" style="position:absolute;left:9528;top:877;width:0;height:420" coordorigin="9528,877" coordsize="0,420" path="m9528,877r,420e" filled="f" strokecolor="#404040" strokeweight=".58pt">
              <v:path arrowok="t"/>
            </v:shape>
            <v:shape id="_x0000_s1110" style="position:absolute;left:9815;top:877;width:0;height:420" coordorigin="9815,877" coordsize="0,420" path="m9815,877r,420e" filled="f" strokecolor="#404040" strokeweight=".58pt">
              <v:path arrowok="t"/>
            </v:shape>
            <v:shape id="_x0000_s1109" style="position:absolute;left:11229;top:877;width:0;height:420" coordorigin="11229,877" coordsize="0,420" path="m11229,877r,420e" filled="f" strokecolor="#404040" strokeweight=".58pt">
              <v:path arrowok="t"/>
            </v:shape>
            <v:shape id="_x0000_s1108" style="position:absolute;left:4103;top:1292;width:1733;height:0" coordorigin="4103,1292" coordsize="1733,0" path="m4103,1292r1732,e" filled="f" strokecolor="#404040" strokeweight=".58pt">
              <v:path arrowok="t"/>
            </v:shape>
            <v:shape id="_x0000_s1107" style="position:absolute;left:6140;top:1292;width:1256;height:0" coordorigin="6140,1292" coordsize="1256,0" path="m6140,1292r1256,e" filled="f" strokecolor="#404040" strokeweight=".58pt">
              <v:path arrowok="t"/>
            </v:shape>
            <v:shape id="_x0000_s1106" style="position:absolute;left:7840;top:1292;width:1683;height:0" coordorigin="7840,1292" coordsize="1683,0" path="m7840,1292r1683,e" filled="f" strokecolor="#404040" strokeweight=".58pt">
              <v:path arrowok="t"/>
            </v:shape>
            <v:shape id="_x0000_s1105" style="position:absolute;left:9825;top:1292;width:1399;height:0" coordorigin="9825,1292" coordsize="1399,0" path="m9825,1292r1399,e" filled="f" strokecolor="#404040" strokeweight=".58pt">
              <v:path arrowok="t"/>
            </v:shape>
            <w10:wrap anchorx="page"/>
          </v:group>
        </w:pict>
      </w:r>
      <w:r w:rsidR="004B68AE">
        <w:rPr>
          <w:rFonts w:ascii="Arial" w:eastAsia="Arial" w:hAnsi="Arial" w:cs="Arial"/>
          <w:b/>
          <w:color w:val="404040"/>
          <w:w w:val="99"/>
          <w:position w:val="-1"/>
        </w:rPr>
        <w:t>Address</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and</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post</w:t>
      </w:r>
      <w:r w:rsidR="004B68AE">
        <w:rPr>
          <w:rFonts w:ascii="Arial" w:eastAsia="Arial" w:hAnsi="Arial" w:cs="Arial"/>
          <w:b/>
          <w:color w:val="404040"/>
          <w:position w:val="-1"/>
        </w:rPr>
        <w:t xml:space="preserve"> </w:t>
      </w:r>
      <w:r w:rsidR="004B68AE">
        <w:rPr>
          <w:rFonts w:ascii="Arial" w:eastAsia="Arial" w:hAnsi="Arial" w:cs="Arial"/>
          <w:b/>
          <w:color w:val="404040"/>
          <w:w w:val="99"/>
          <w:position w:val="-1"/>
        </w:rPr>
        <w:t>code</w:t>
      </w:r>
    </w:p>
    <w:p w14:paraId="3C83CA2F" w14:textId="77777777" w:rsidR="00106B40" w:rsidRDefault="00106B40">
      <w:pPr>
        <w:spacing w:before="6" w:line="200" w:lineRule="exact"/>
      </w:pPr>
    </w:p>
    <w:p w14:paraId="26F04245" w14:textId="77777777" w:rsidR="00106B40" w:rsidRDefault="004B68AE">
      <w:pPr>
        <w:spacing w:before="34" w:line="220" w:lineRule="exact"/>
        <w:ind w:left="237"/>
        <w:rPr>
          <w:rFonts w:ascii="Arial" w:eastAsia="Arial" w:hAnsi="Arial" w:cs="Arial"/>
        </w:rPr>
      </w:pPr>
      <w:r>
        <w:rPr>
          <w:rFonts w:ascii="Arial" w:eastAsia="Arial" w:hAnsi="Arial" w:cs="Arial"/>
          <w:b/>
          <w:color w:val="404040"/>
          <w:w w:val="99"/>
          <w:position w:val="-1"/>
        </w:rPr>
        <w:t>Phone</w:t>
      </w:r>
      <w:r>
        <w:rPr>
          <w:rFonts w:ascii="Arial" w:eastAsia="Arial" w:hAnsi="Arial" w:cs="Arial"/>
          <w:b/>
          <w:color w:val="404040"/>
          <w:position w:val="-1"/>
        </w:rPr>
        <w:t xml:space="preserve">                                                                             </w:t>
      </w:r>
      <w:r>
        <w:rPr>
          <w:rFonts w:ascii="Arial" w:eastAsia="Arial" w:hAnsi="Arial" w:cs="Arial"/>
          <w:b/>
          <w:color w:val="404040"/>
          <w:w w:val="99"/>
          <w:position w:val="-1"/>
        </w:rPr>
        <w:t>Email</w:t>
      </w:r>
    </w:p>
    <w:p w14:paraId="6A2B18B2" w14:textId="77777777" w:rsidR="00106B40" w:rsidRDefault="00106B40">
      <w:pPr>
        <w:spacing w:before="6" w:line="200" w:lineRule="exact"/>
      </w:pPr>
    </w:p>
    <w:p w14:paraId="125F5762" w14:textId="77777777" w:rsidR="00106B40" w:rsidRDefault="004B68AE">
      <w:pPr>
        <w:spacing w:before="36"/>
        <w:ind w:left="237"/>
        <w:rPr>
          <w:rFonts w:ascii="Arial" w:eastAsia="Arial" w:hAnsi="Arial" w:cs="Arial"/>
        </w:rPr>
      </w:pPr>
      <w:r>
        <w:rPr>
          <w:rFonts w:ascii="Arial" w:eastAsia="Arial" w:hAnsi="Arial" w:cs="Arial"/>
          <w:b/>
          <w:color w:val="404040"/>
          <w:w w:val="99"/>
        </w:rPr>
        <w:t>Dates</w:t>
      </w:r>
      <w:r>
        <w:rPr>
          <w:rFonts w:ascii="Arial" w:eastAsia="Arial" w:hAnsi="Arial" w:cs="Arial"/>
          <w:b/>
          <w:color w:val="404040"/>
        </w:rPr>
        <w:t xml:space="preserve"> </w:t>
      </w:r>
      <w:r>
        <w:rPr>
          <w:rFonts w:ascii="Arial" w:eastAsia="Arial" w:hAnsi="Arial" w:cs="Arial"/>
          <w:b/>
          <w:color w:val="404040"/>
          <w:w w:val="99"/>
        </w:rPr>
        <w:t>of</w:t>
      </w:r>
      <w:r>
        <w:rPr>
          <w:rFonts w:ascii="Arial" w:eastAsia="Arial" w:hAnsi="Arial" w:cs="Arial"/>
          <w:b/>
          <w:color w:val="404040"/>
        </w:rPr>
        <w:t xml:space="preserve"> </w:t>
      </w:r>
      <w:r>
        <w:rPr>
          <w:rFonts w:ascii="Arial" w:eastAsia="Arial" w:hAnsi="Arial" w:cs="Arial"/>
          <w:b/>
          <w:color w:val="404040"/>
          <w:w w:val="99"/>
        </w:rPr>
        <w:t>employment</w:t>
      </w:r>
      <w:r>
        <w:rPr>
          <w:rFonts w:ascii="Arial" w:eastAsia="Arial" w:hAnsi="Arial" w:cs="Arial"/>
          <w:b/>
          <w:color w:val="404040"/>
        </w:rPr>
        <w:t xml:space="preserve"> </w:t>
      </w:r>
      <w:r>
        <w:rPr>
          <w:rFonts w:ascii="Arial" w:eastAsia="Arial" w:hAnsi="Arial" w:cs="Arial"/>
          <w:b/>
          <w:color w:val="404040"/>
          <w:w w:val="99"/>
        </w:rPr>
        <w:t>or</w:t>
      </w:r>
      <w:r>
        <w:rPr>
          <w:rFonts w:ascii="Arial" w:eastAsia="Arial" w:hAnsi="Arial" w:cs="Arial"/>
          <w:b/>
          <w:color w:val="404040"/>
        </w:rPr>
        <w:t xml:space="preserve"> </w:t>
      </w:r>
      <w:r>
        <w:rPr>
          <w:rFonts w:ascii="Arial" w:eastAsia="Arial" w:hAnsi="Arial" w:cs="Arial"/>
          <w:b/>
          <w:color w:val="404040"/>
          <w:w w:val="99"/>
        </w:rPr>
        <w:t>study</w:t>
      </w:r>
      <w:r>
        <w:rPr>
          <w:rFonts w:ascii="Arial" w:eastAsia="Arial" w:hAnsi="Arial" w:cs="Arial"/>
          <w:b/>
          <w:color w:val="404040"/>
        </w:rPr>
        <w:t xml:space="preserve">                                                                       </w:t>
      </w:r>
      <w:r>
        <w:rPr>
          <w:rFonts w:ascii="Arial" w:eastAsia="Arial" w:hAnsi="Arial" w:cs="Arial"/>
          <w:color w:val="404040"/>
          <w:w w:val="99"/>
        </w:rPr>
        <w:t>to</w:t>
      </w:r>
    </w:p>
    <w:p w14:paraId="6EA80199" w14:textId="77777777" w:rsidR="00106B40" w:rsidRDefault="004B68AE">
      <w:pPr>
        <w:spacing w:before="95"/>
        <w:ind w:left="4241"/>
        <w:rPr>
          <w:rFonts w:ascii="Arial" w:eastAsia="Arial" w:hAnsi="Arial" w:cs="Arial"/>
          <w:sz w:val="16"/>
          <w:szCs w:val="16"/>
        </w:rPr>
      </w:pPr>
      <w:r>
        <w:rPr>
          <w:rFonts w:ascii="Arial" w:eastAsia="Arial" w:hAnsi="Arial" w:cs="Arial"/>
          <w:color w:val="404040"/>
          <w:sz w:val="16"/>
          <w:szCs w:val="16"/>
        </w:rPr>
        <w:t>month                                year                                   month                                 year</w:t>
      </w:r>
    </w:p>
    <w:p w14:paraId="3E5230DC" w14:textId="77777777" w:rsidR="00106B40" w:rsidRDefault="00106B40">
      <w:pPr>
        <w:spacing w:before="6" w:line="120" w:lineRule="exact"/>
        <w:rPr>
          <w:sz w:val="13"/>
          <w:szCs w:val="13"/>
        </w:rPr>
      </w:pPr>
    </w:p>
    <w:p w14:paraId="33766B64" w14:textId="77777777" w:rsidR="00106B40" w:rsidRDefault="00106B40">
      <w:pPr>
        <w:spacing w:before="16" w:line="220" w:lineRule="exact"/>
        <w:rPr>
          <w:sz w:val="22"/>
          <w:szCs w:val="22"/>
        </w:rPr>
      </w:pPr>
    </w:p>
    <w:p w14:paraId="6102BD42" w14:textId="48428A3D" w:rsidR="00106B40" w:rsidRDefault="00983A4C">
      <w:pPr>
        <w:spacing w:before="34"/>
        <w:ind w:right="219"/>
        <w:jc w:val="right"/>
        <w:rPr>
          <w:rFonts w:ascii="Arial" w:eastAsia="Arial" w:hAnsi="Arial" w:cs="Arial"/>
        </w:rPr>
        <w:sectPr w:rsidR="00106B40">
          <w:headerReference w:type="default" r:id="rId15"/>
          <w:footerReference w:type="default" r:id="rId16"/>
          <w:pgSz w:w="11920" w:h="16840"/>
          <w:pgMar w:top="240" w:right="520" w:bottom="280" w:left="500" w:header="0" w:footer="0" w:gutter="0"/>
          <w:cols w:space="720"/>
        </w:sectPr>
      </w:pPr>
      <w:r>
        <w:pict w14:anchorId="1B9579C7">
          <v:group id="_x0000_s1102" style="position:absolute;left:0;text-align:left;margin-left:35.4pt;margin-top:1.7pt;width:524.6pt;height:0;z-index:-1385;mso-position-horizontal-relative:page" coordorigin="708,34" coordsize="10492,0">
            <v:shape id="_x0000_s1103" style="position:absolute;left:708;top:34;width:10492;height:0" coordorigin="708,34" coordsize="10492,0" path="m708,34r10492,e" filled="f" strokecolor="#404040" strokeweight=".12mm">
              <v:path arrowok="t"/>
            </v:shape>
            <w10:wrap anchorx="page"/>
          </v:group>
        </w:pict>
      </w:r>
    </w:p>
    <w:p w14:paraId="41237653" w14:textId="77777777" w:rsidR="00106B40" w:rsidRDefault="00106B40">
      <w:pPr>
        <w:spacing w:before="7" w:line="120" w:lineRule="exact"/>
        <w:rPr>
          <w:sz w:val="12"/>
          <w:szCs w:val="12"/>
        </w:rPr>
      </w:pPr>
    </w:p>
    <w:p w14:paraId="087F36D5" w14:textId="77777777" w:rsidR="00106B40" w:rsidRDefault="00106B40">
      <w:pPr>
        <w:spacing w:line="200" w:lineRule="exact"/>
      </w:pPr>
    </w:p>
    <w:p w14:paraId="13673358" w14:textId="147E3234" w:rsidR="00106B40" w:rsidRDefault="00983A4C">
      <w:pPr>
        <w:spacing w:before="14"/>
        <w:ind w:left="137"/>
        <w:rPr>
          <w:rFonts w:ascii="Arial" w:eastAsia="Arial" w:hAnsi="Arial" w:cs="Arial"/>
          <w:sz w:val="36"/>
          <w:szCs w:val="36"/>
        </w:rPr>
      </w:pPr>
      <w:r>
        <w:pict w14:anchorId="506D7D51">
          <v:group id="_x0000_s1100" style="position:absolute;left:0;text-align:left;margin-left:35.4pt;margin-top:-6.2pt;width:524.6pt;height:0;z-index:-1376;mso-position-horizontal-relative:page" coordorigin="708,-124" coordsize="10492,0">
            <v:shape id="_x0000_s1101" style="position:absolute;left:708;top:-124;width:10492;height:0" coordorigin="708,-124" coordsize="10492,0" path="m708,-124r10492,e" filled="f" strokecolor="#404040" strokeweight=".34pt">
              <v:path arrowok="t"/>
            </v:shape>
            <w10:wrap anchorx="page"/>
          </v:group>
        </w:pict>
      </w:r>
      <w:r w:rsidR="004B68AE">
        <w:rPr>
          <w:rFonts w:ascii="Arial" w:eastAsia="Arial" w:hAnsi="Arial" w:cs="Arial"/>
          <w:b/>
          <w:color w:val="404040"/>
          <w:sz w:val="36"/>
          <w:szCs w:val="36"/>
        </w:rPr>
        <w:t xml:space="preserve">Part </w:t>
      </w:r>
      <w:r w:rsidR="00555473">
        <w:rPr>
          <w:rFonts w:ascii="Arial" w:eastAsia="Arial" w:hAnsi="Arial" w:cs="Arial"/>
          <w:b/>
          <w:color w:val="404040"/>
          <w:sz w:val="36"/>
          <w:szCs w:val="36"/>
        </w:rPr>
        <w:t>five</w:t>
      </w:r>
      <w:r w:rsidR="004B68AE">
        <w:rPr>
          <w:rFonts w:ascii="Arial" w:eastAsia="Arial" w:hAnsi="Arial" w:cs="Arial"/>
          <w:b/>
          <w:color w:val="404040"/>
          <w:sz w:val="36"/>
          <w:szCs w:val="36"/>
        </w:rPr>
        <w:t xml:space="preserve"> – criminal record</w:t>
      </w:r>
    </w:p>
    <w:p w14:paraId="79295FA7" w14:textId="362DA0BC" w:rsidR="00106B40" w:rsidRDefault="00D7282E">
      <w:pPr>
        <w:spacing w:before="10" w:line="240" w:lineRule="exact"/>
        <w:ind w:left="137" w:right="244"/>
        <w:rPr>
          <w:rFonts w:ascii="Arial" w:eastAsia="Arial" w:hAnsi="Arial" w:cs="Arial"/>
          <w:sz w:val="22"/>
          <w:szCs w:val="22"/>
        </w:rPr>
      </w:pPr>
      <w:r>
        <w:rPr>
          <w:rFonts w:ascii="Arial" w:eastAsia="Arial" w:hAnsi="Arial" w:cs="Arial"/>
          <w:color w:val="404040"/>
          <w:sz w:val="22"/>
          <w:szCs w:val="22"/>
        </w:rPr>
        <w:t xml:space="preserve">Our clients are </w:t>
      </w:r>
      <w:r w:rsidR="004B68AE">
        <w:rPr>
          <w:rFonts w:ascii="Arial" w:eastAsia="Arial" w:hAnsi="Arial" w:cs="Arial"/>
          <w:color w:val="404040"/>
          <w:sz w:val="22"/>
          <w:szCs w:val="22"/>
        </w:rPr>
        <w:t>vulnerable people and we take our responsibility to protect them very seriously. Your appointment will depend on the satisfactory completion of a criminal records disclosure (see policy statement below), but at this stage, we need you to answer the following questions truthfully and honestly:</w:t>
      </w:r>
    </w:p>
    <w:p w14:paraId="43477BB5" w14:textId="77777777" w:rsidR="00106B40" w:rsidRDefault="00106B40">
      <w:pPr>
        <w:spacing w:before="8" w:line="240" w:lineRule="exact"/>
        <w:rPr>
          <w:sz w:val="24"/>
          <w:szCs w:val="24"/>
        </w:rPr>
      </w:pPr>
    </w:p>
    <w:p w14:paraId="2861BA47" w14:textId="77777777" w:rsidR="00106B40" w:rsidRDefault="004B68AE">
      <w:pPr>
        <w:ind w:left="137"/>
        <w:rPr>
          <w:rFonts w:ascii="Arial" w:eastAsia="Arial" w:hAnsi="Arial" w:cs="Arial"/>
          <w:sz w:val="24"/>
          <w:szCs w:val="24"/>
        </w:rPr>
      </w:pPr>
      <w:r>
        <w:rPr>
          <w:rFonts w:ascii="Arial" w:eastAsia="Arial" w:hAnsi="Arial" w:cs="Arial"/>
          <w:b/>
          <w:color w:val="585858"/>
          <w:sz w:val="24"/>
          <w:szCs w:val="24"/>
        </w:rPr>
        <w:t xml:space="preserve">Have you received any convictions, cautions, reprimands or final warnings that are </w:t>
      </w:r>
      <w:proofErr w:type="gramStart"/>
      <w:r>
        <w:rPr>
          <w:rFonts w:ascii="Arial" w:eastAsia="Arial" w:hAnsi="Arial" w:cs="Arial"/>
          <w:b/>
          <w:color w:val="585858"/>
          <w:sz w:val="24"/>
          <w:szCs w:val="24"/>
        </w:rPr>
        <w:t>not</w:t>
      </w:r>
      <w:proofErr w:type="gramEnd"/>
    </w:p>
    <w:p w14:paraId="4834025F" w14:textId="77777777" w:rsidR="00106B40" w:rsidRDefault="004B68AE">
      <w:pPr>
        <w:ind w:left="137"/>
        <w:rPr>
          <w:rFonts w:ascii="Arial" w:eastAsia="Arial" w:hAnsi="Arial" w:cs="Arial"/>
          <w:sz w:val="24"/>
          <w:szCs w:val="24"/>
        </w:rPr>
      </w:pPr>
      <w:r>
        <w:rPr>
          <w:rFonts w:ascii="Arial" w:eastAsia="Arial" w:hAnsi="Arial" w:cs="Arial"/>
          <w:b/>
          <w:color w:val="585858"/>
          <w:sz w:val="24"/>
          <w:szCs w:val="24"/>
        </w:rPr>
        <w:t>‘protected’ as defined by the Rehabilitation of Offenders Act 1974 (Exceptions) Order 1975</w:t>
      </w:r>
    </w:p>
    <w:p w14:paraId="0E4BC26B" w14:textId="77777777" w:rsidR="00106B40" w:rsidRDefault="004B68AE">
      <w:pPr>
        <w:spacing w:line="260" w:lineRule="exact"/>
        <w:ind w:left="137"/>
        <w:rPr>
          <w:rFonts w:ascii="Arial" w:eastAsia="Arial" w:hAnsi="Arial" w:cs="Arial"/>
          <w:sz w:val="24"/>
          <w:szCs w:val="24"/>
        </w:rPr>
      </w:pPr>
      <w:r>
        <w:rPr>
          <w:rFonts w:ascii="Arial" w:eastAsia="Arial" w:hAnsi="Arial" w:cs="Arial"/>
          <w:b/>
          <w:color w:val="585858"/>
          <w:position w:val="-1"/>
          <w:sz w:val="24"/>
          <w:szCs w:val="24"/>
        </w:rPr>
        <w:t>(as amended in 2013 by SI 210 1198)?</w:t>
      </w:r>
    </w:p>
    <w:p w14:paraId="0B6E366D" w14:textId="77777777" w:rsidR="00106B40" w:rsidRDefault="004B68AE">
      <w:pPr>
        <w:spacing w:line="260" w:lineRule="exact"/>
        <w:ind w:right="154"/>
        <w:jc w:val="right"/>
        <w:rPr>
          <w:rFonts w:ascii="Arial Unicode MS" w:eastAsia="Arial Unicode MS" w:hAnsi="Arial Unicode MS" w:cs="Arial Unicode MS"/>
          <w:sz w:val="24"/>
          <w:szCs w:val="24"/>
        </w:rPr>
      </w:pPr>
      <w:r>
        <w:rPr>
          <w:rFonts w:ascii="Arial" w:eastAsia="Arial" w:hAnsi="Arial" w:cs="Arial"/>
          <w:color w:val="404040"/>
          <w:position w:val="-1"/>
          <w:sz w:val="22"/>
          <w:szCs w:val="22"/>
        </w:rPr>
        <w:t xml:space="preserve">Yes    </w:t>
      </w:r>
      <w:proofErr w:type="gramStart"/>
      <w:r>
        <w:rPr>
          <w:rFonts w:ascii="Arial Unicode MS" w:eastAsia="Arial Unicode MS" w:hAnsi="Arial Unicode MS" w:cs="Arial Unicode MS"/>
          <w:color w:val="404040"/>
          <w:sz w:val="24"/>
          <w:szCs w:val="24"/>
        </w:rPr>
        <w:t xml:space="preserve">  </w:t>
      </w:r>
      <w:r>
        <w:rPr>
          <w:rFonts w:ascii="Arial" w:eastAsia="Arial" w:hAnsi="Arial" w:cs="Arial"/>
          <w:color w:val="404040"/>
          <w:position w:val="-1"/>
          <w:sz w:val="22"/>
          <w:szCs w:val="22"/>
        </w:rPr>
        <w:t>No</w:t>
      </w:r>
      <w:proofErr w:type="gramEnd"/>
      <w:r>
        <w:rPr>
          <w:rFonts w:ascii="Arial" w:eastAsia="Arial" w:hAnsi="Arial" w:cs="Arial"/>
          <w:color w:val="404040"/>
          <w:position w:val="-1"/>
          <w:sz w:val="22"/>
          <w:szCs w:val="22"/>
        </w:rPr>
        <w:t xml:space="preserve">    </w:t>
      </w:r>
      <w:r>
        <w:rPr>
          <w:rFonts w:ascii="Arial Unicode MS" w:eastAsia="Arial Unicode MS" w:hAnsi="Arial Unicode MS" w:cs="Arial Unicode MS"/>
          <w:color w:val="404040"/>
          <w:sz w:val="24"/>
          <w:szCs w:val="24"/>
        </w:rPr>
        <w:t></w:t>
      </w:r>
    </w:p>
    <w:p w14:paraId="1E2AA5E0" w14:textId="77777777" w:rsidR="00106B40" w:rsidRDefault="004B68AE">
      <w:pPr>
        <w:spacing w:before="9"/>
        <w:ind w:left="137" w:right="204"/>
        <w:rPr>
          <w:rFonts w:ascii="Arial" w:eastAsia="Arial" w:hAnsi="Arial" w:cs="Arial"/>
          <w:sz w:val="24"/>
          <w:szCs w:val="24"/>
        </w:rPr>
      </w:pPr>
      <w:r>
        <w:rPr>
          <w:rFonts w:ascii="Arial" w:eastAsia="Arial" w:hAnsi="Arial" w:cs="Arial"/>
          <w:b/>
          <w:color w:val="585858"/>
          <w:sz w:val="24"/>
          <w:szCs w:val="24"/>
        </w:rPr>
        <w:t xml:space="preserve">To your knowledge, are you currently the subject of any criminal proceedings </w:t>
      </w:r>
      <w:r>
        <w:rPr>
          <w:rFonts w:ascii="Arial" w:eastAsia="Arial" w:hAnsi="Arial" w:cs="Arial"/>
          <w:color w:val="585858"/>
          <w:sz w:val="24"/>
          <w:szCs w:val="24"/>
        </w:rPr>
        <w:t xml:space="preserve">(for example, charged or summoned but not yet dealt with) </w:t>
      </w:r>
      <w:r>
        <w:rPr>
          <w:rFonts w:ascii="Arial" w:eastAsia="Arial" w:hAnsi="Arial" w:cs="Arial"/>
          <w:b/>
          <w:color w:val="585858"/>
          <w:sz w:val="24"/>
          <w:szCs w:val="24"/>
        </w:rPr>
        <w:t>or any police investigation?</w:t>
      </w:r>
    </w:p>
    <w:p w14:paraId="652A57A4" w14:textId="77777777" w:rsidR="00106B40" w:rsidRDefault="004B68AE">
      <w:pPr>
        <w:spacing w:line="260" w:lineRule="exact"/>
        <w:ind w:right="154"/>
        <w:jc w:val="right"/>
        <w:rPr>
          <w:rFonts w:ascii="Arial Unicode MS" w:eastAsia="Arial Unicode MS" w:hAnsi="Arial Unicode MS" w:cs="Arial Unicode MS"/>
          <w:sz w:val="24"/>
          <w:szCs w:val="24"/>
        </w:rPr>
      </w:pPr>
      <w:r>
        <w:rPr>
          <w:rFonts w:ascii="Arial" w:eastAsia="Arial" w:hAnsi="Arial" w:cs="Arial"/>
          <w:color w:val="404040"/>
          <w:position w:val="-1"/>
          <w:sz w:val="22"/>
          <w:szCs w:val="22"/>
        </w:rPr>
        <w:t xml:space="preserve">Yes    </w:t>
      </w:r>
      <w:proofErr w:type="gramStart"/>
      <w:r>
        <w:rPr>
          <w:rFonts w:ascii="Arial Unicode MS" w:eastAsia="Arial Unicode MS" w:hAnsi="Arial Unicode MS" w:cs="Arial Unicode MS"/>
          <w:color w:val="404040"/>
          <w:sz w:val="24"/>
          <w:szCs w:val="24"/>
        </w:rPr>
        <w:t xml:space="preserve">  </w:t>
      </w:r>
      <w:r>
        <w:rPr>
          <w:rFonts w:ascii="Arial" w:eastAsia="Arial" w:hAnsi="Arial" w:cs="Arial"/>
          <w:color w:val="404040"/>
          <w:position w:val="-1"/>
          <w:sz w:val="22"/>
          <w:szCs w:val="22"/>
        </w:rPr>
        <w:t>No</w:t>
      </w:r>
      <w:proofErr w:type="gramEnd"/>
      <w:r>
        <w:rPr>
          <w:rFonts w:ascii="Arial" w:eastAsia="Arial" w:hAnsi="Arial" w:cs="Arial"/>
          <w:color w:val="404040"/>
          <w:position w:val="-1"/>
          <w:sz w:val="22"/>
          <w:szCs w:val="22"/>
        </w:rPr>
        <w:t xml:space="preserve">    </w:t>
      </w:r>
      <w:r>
        <w:rPr>
          <w:rFonts w:ascii="Arial Unicode MS" w:eastAsia="Arial Unicode MS" w:hAnsi="Arial Unicode MS" w:cs="Arial Unicode MS"/>
          <w:color w:val="404040"/>
          <w:sz w:val="24"/>
          <w:szCs w:val="24"/>
        </w:rPr>
        <w:t></w:t>
      </w:r>
    </w:p>
    <w:p w14:paraId="2471238B" w14:textId="77777777" w:rsidR="00106B40" w:rsidRDefault="004B68AE">
      <w:pPr>
        <w:spacing w:before="90"/>
        <w:ind w:left="137"/>
        <w:rPr>
          <w:rFonts w:ascii="Arial" w:eastAsia="Arial" w:hAnsi="Arial" w:cs="Arial"/>
          <w:sz w:val="24"/>
          <w:szCs w:val="24"/>
        </w:rPr>
      </w:pPr>
      <w:r>
        <w:rPr>
          <w:rFonts w:ascii="Arial" w:eastAsia="Arial" w:hAnsi="Arial" w:cs="Arial"/>
          <w:color w:val="404040"/>
          <w:sz w:val="24"/>
          <w:szCs w:val="24"/>
        </w:rPr>
        <w:t xml:space="preserve">If you answered ‘yes’ to either of the two previous questions, </w:t>
      </w:r>
      <w:r>
        <w:rPr>
          <w:rFonts w:ascii="Arial" w:eastAsia="Arial" w:hAnsi="Arial" w:cs="Arial"/>
          <w:b/>
          <w:color w:val="404040"/>
          <w:sz w:val="24"/>
          <w:szCs w:val="24"/>
        </w:rPr>
        <w:t>please provide details:</w:t>
      </w:r>
    </w:p>
    <w:p w14:paraId="236D53BB" w14:textId="77777777" w:rsidR="00106B40" w:rsidRDefault="00106B40">
      <w:pPr>
        <w:spacing w:before="15" w:line="280" w:lineRule="exact"/>
        <w:rPr>
          <w:sz w:val="28"/>
          <w:szCs w:val="28"/>
        </w:rPr>
      </w:pPr>
    </w:p>
    <w:p w14:paraId="3431E44F" w14:textId="77777777" w:rsidR="00106B40" w:rsidRDefault="00983A4C">
      <w:pPr>
        <w:ind w:left="137"/>
        <w:rPr>
          <w:rFonts w:ascii="Arial" w:eastAsia="Arial" w:hAnsi="Arial" w:cs="Arial"/>
          <w:sz w:val="22"/>
          <w:szCs w:val="22"/>
        </w:rPr>
      </w:pPr>
      <w:r>
        <w:pict w14:anchorId="136D64D8">
          <v:group id="_x0000_s1095" style="position:absolute;left:0;text-align:left;margin-left:31.4pt;margin-top:-10.75pt;width:532.85pt;height:49.55pt;z-index:-1375;mso-position-horizontal-relative:page" coordorigin="628,-215" coordsize="10657,991">
            <v:shape id="_x0000_s1099" style="position:absolute;left:643;top:-204;width:10632;height:0" coordorigin="643,-204" coordsize="10632,0" path="m643,-204r10632,e" filled="f" strokecolor="#404040" strokeweight=".58pt">
              <v:path arrowok="t"/>
            </v:shape>
            <v:shape id="_x0000_s1098" style="position:absolute;left:634;top:-209;width:0;height:979" coordorigin="634,-209" coordsize="0,979" path="m634,-209r,979e" filled="f" strokecolor="#404040" strokeweight=".58pt">
              <v:path arrowok="t"/>
            </v:shape>
            <v:shape id="_x0000_s1097" style="position:absolute;left:11280;top:-209;width:0;height:979" coordorigin="11280,-209" coordsize="0,979" path="m11280,-209r,979e" filled="f" strokecolor="#404040" strokeweight=".58pt">
              <v:path arrowok="t"/>
            </v:shape>
            <v:shape id="_x0000_s1096" style="position:absolute;left:643;top:766;width:10632;height:0" coordorigin="643,766" coordsize="10632,0" path="m643,766r10632,e" filled="f" strokecolor="#404040" strokeweight=".58pt">
              <v:path arrowok="t"/>
            </v:shape>
            <w10:wrap anchorx="page"/>
          </v:group>
        </w:pict>
      </w:r>
      <w:r w:rsidR="004B68AE">
        <w:rPr>
          <w:rFonts w:ascii="Arial" w:eastAsia="Arial" w:hAnsi="Arial" w:cs="Arial"/>
          <w:color w:val="404040"/>
          <w:sz w:val="22"/>
          <w:szCs w:val="22"/>
        </w:rPr>
        <w:t>……………………………………………………………………………………………………………………………</w:t>
      </w:r>
    </w:p>
    <w:p w14:paraId="79106717" w14:textId="77777777" w:rsidR="00106B40" w:rsidRDefault="00106B40">
      <w:pPr>
        <w:spacing w:before="6" w:line="120" w:lineRule="exact"/>
        <w:rPr>
          <w:sz w:val="12"/>
          <w:szCs w:val="12"/>
        </w:rPr>
      </w:pPr>
    </w:p>
    <w:p w14:paraId="054FC6A2" w14:textId="77777777" w:rsidR="00106B40" w:rsidRDefault="004B68AE">
      <w:pPr>
        <w:spacing w:line="240" w:lineRule="exact"/>
        <w:ind w:left="137"/>
        <w:rPr>
          <w:rFonts w:ascii="Arial" w:eastAsia="Arial" w:hAnsi="Arial" w:cs="Arial"/>
          <w:sz w:val="22"/>
          <w:szCs w:val="22"/>
        </w:rPr>
      </w:pPr>
      <w:r>
        <w:rPr>
          <w:rFonts w:ascii="Arial" w:eastAsia="Arial" w:hAnsi="Arial" w:cs="Arial"/>
          <w:color w:val="404040"/>
          <w:position w:val="-1"/>
          <w:sz w:val="22"/>
          <w:szCs w:val="22"/>
        </w:rPr>
        <w:t>……………………………………………………………………………………………………………………………</w:t>
      </w:r>
    </w:p>
    <w:p w14:paraId="6083F045" w14:textId="77777777" w:rsidR="00106B40" w:rsidRDefault="00106B40">
      <w:pPr>
        <w:spacing w:before="10" w:line="220" w:lineRule="exact"/>
        <w:rPr>
          <w:sz w:val="22"/>
          <w:szCs w:val="22"/>
        </w:rPr>
      </w:pPr>
    </w:p>
    <w:p w14:paraId="40A5627B" w14:textId="77777777" w:rsidR="00106B40" w:rsidRDefault="004B68AE">
      <w:pPr>
        <w:spacing w:before="29"/>
        <w:ind w:left="137" w:right="165"/>
        <w:jc w:val="both"/>
        <w:rPr>
          <w:rFonts w:ascii="Arial" w:eastAsia="Arial" w:hAnsi="Arial" w:cs="Arial"/>
          <w:sz w:val="24"/>
          <w:szCs w:val="24"/>
        </w:rPr>
      </w:pPr>
      <w:r>
        <w:rPr>
          <w:rFonts w:ascii="Arial" w:eastAsia="Arial" w:hAnsi="Arial" w:cs="Arial"/>
          <w:b/>
          <w:color w:val="585858"/>
          <w:sz w:val="24"/>
          <w:szCs w:val="24"/>
        </w:rPr>
        <w:t>Do you consent to our applying for an enhanced criminal records disclosure on you and to our retaining a copy of your disclosure certificate during the period of your employment or until a new disclosure is completed (whichever occurs first)?</w:t>
      </w:r>
    </w:p>
    <w:p w14:paraId="23BFD33D" w14:textId="77777777" w:rsidR="00106B40" w:rsidRDefault="004B68AE">
      <w:pPr>
        <w:spacing w:line="260" w:lineRule="exact"/>
        <w:ind w:right="154"/>
        <w:jc w:val="right"/>
        <w:rPr>
          <w:rFonts w:ascii="Arial Unicode MS" w:eastAsia="Arial Unicode MS" w:hAnsi="Arial Unicode MS" w:cs="Arial Unicode MS"/>
          <w:sz w:val="24"/>
          <w:szCs w:val="24"/>
        </w:rPr>
      </w:pPr>
      <w:r>
        <w:rPr>
          <w:rFonts w:ascii="Arial" w:eastAsia="Arial" w:hAnsi="Arial" w:cs="Arial"/>
          <w:color w:val="404040"/>
          <w:position w:val="-1"/>
          <w:sz w:val="22"/>
          <w:szCs w:val="22"/>
        </w:rPr>
        <w:t xml:space="preserve">Yes    </w:t>
      </w:r>
      <w:r>
        <w:rPr>
          <w:rFonts w:ascii="Arial Unicode MS" w:eastAsia="Arial Unicode MS" w:hAnsi="Arial Unicode MS" w:cs="Arial Unicode MS"/>
          <w:color w:val="404040"/>
          <w:sz w:val="24"/>
          <w:szCs w:val="24"/>
        </w:rPr>
        <w:t></w:t>
      </w:r>
    </w:p>
    <w:p w14:paraId="11179ABD" w14:textId="77777777" w:rsidR="00106B40" w:rsidRDefault="00106B40">
      <w:pPr>
        <w:spacing w:before="2" w:line="260" w:lineRule="exact"/>
        <w:rPr>
          <w:sz w:val="26"/>
          <w:szCs w:val="26"/>
        </w:rPr>
      </w:pPr>
    </w:p>
    <w:p w14:paraId="5197F464" w14:textId="02955D3B" w:rsidR="00106B40" w:rsidRDefault="004B68AE">
      <w:pPr>
        <w:ind w:left="137" w:right="157"/>
        <w:rPr>
          <w:rFonts w:ascii="Arial" w:eastAsia="Arial" w:hAnsi="Arial" w:cs="Arial"/>
          <w:sz w:val="18"/>
          <w:szCs w:val="18"/>
        </w:rPr>
      </w:pPr>
      <w:r>
        <w:rPr>
          <w:rFonts w:ascii="Arial" w:eastAsia="Arial" w:hAnsi="Arial" w:cs="Arial"/>
          <w:b/>
          <w:color w:val="404040"/>
          <w:sz w:val="18"/>
          <w:szCs w:val="18"/>
        </w:rPr>
        <w:t xml:space="preserve">Note that </w:t>
      </w:r>
      <w:r>
        <w:rPr>
          <w:rFonts w:ascii="Arial" w:eastAsia="Arial" w:hAnsi="Arial" w:cs="Arial"/>
          <w:color w:val="404040"/>
          <w:sz w:val="18"/>
          <w:szCs w:val="18"/>
        </w:rPr>
        <w:t xml:space="preserve">if, once a criminal records disclosure has been completed, it is discovered that you have failed to accurately disclose the information requested above, </w:t>
      </w:r>
      <w:r w:rsidR="00386CA7">
        <w:rPr>
          <w:rFonts w:ascii="Arial" w:eastAsia="Arial" w:hAnsi="Arial" w:cs="Arial"/>
          <w:color w:val="404040"/>
          <w:sz w:val="18"/>
          <w:szCs w:val="18"/>
        </w:rPr>
        <w:t>Waincare Limited</w:t>
      </w:r>
      <w:r>
        <w:rPr>
          <w:rFonts w:ascii="Arial" w:eastAsia="Arial" w:hAnsi="Arial" w:cs="Arial"/>
          <w:color w:val="404040"/>
          <w:sz w:val="18"/>
          <w:szCs w:val="18"/>
        </w:rPr>
        <w:t xml:space="preserve"> reserves the right to terminate your employment without notice. Please be aware, however, that </w:t>
      </w:r>
      <w:proofErr w:type="spellStart"/>
      <w:r>
        <w:rPr>
          <w:rFonts w:ascii="Arial" w:eastAsia="Arial" w:hAnsi="Arial" w:cs="Arial"/>
          <w:color w:val="404040"/>
          <w:sz w:val="18"/>
          <w:szCs w:val="18"/>
        </w:rPr>
        <w:t>your</w:t>
      </w:r>
      <w:proofErr w:type="spellEnd"/>
      <w:r>
        <w:rPr>
          <w:rFonts w:ascii="Arial" w:eastAsia="Arial" w:hAnsi="Arial" w:cs="Arial"/>
          <w:color w:val="404040"/>
          <w:sz w:val="18"/>
          <w:szCs w:val="18"/>
        </w:rPr>
        <w:t xml:space="preserve"> having a criminal record will </w:t>
      </w:r>
      <w:r>
        <w:rPr>
          <w:rFonts w:ascii="Arial" w:eastAsia="Arial" w:hAnsi="Arial" w:cs="Arial"/>
          <w:b/>
          <w:color w:val="404040"/>
          <w:sz w:val="18"/>
          <w:szCs w:val="18"/>
        </w:rPr>
        <w:t xml:space="preserve">not </w:t>
      </w:r>
      <w:r>
        <w:rPr>
          <w:rFonts w:ascii="Arial" w:eastAsia="Arial" w:hAnsi="Arial" w:cs="Arial"/>
          <w:color w:val="404040"/>
          <w:sz w:val="18"/>
          <w:szCs w:val="18"/>
        </w:rPr>
        <w:t>necessarily mean we cannot employ you – if you would like to know more about our policy on the recruitment of ex-offenders, please ask.</w:t>
      </w:r>
    </w:p>
    <w:p w14:paraId="4D876EDA" w14:textId="77777777" w:rsidR="00106B40" w:rsidRDefault="00106B40">
      <w:pPr>
        <w:spacing w:before="8" w:line="160" w:lineRule="exact"/>
        <w:rPr>
          <w:sz w:val="17"/>
          <w:szCs w:val="17"/>
        </w:rPr>
      </w:pPr>
    </w:p>
    <w:p w14:paraId="5FB488D2" w14:textId="77777777" w:rsidR="00106B40" w:rsidRDefault="004B68AE">
      <w:pPr>
        <w:ind w:left="137"/>
        <w:rPr>
          <w:rFonts w:ascii="Arial" w:eastAsia="Arial" w:hAnsi="Arial" w:cs="Arial"/>
          <w:sz w:val="28"/>
          <w:szCs w:val="28"/>
        </w:rPr>
      </w:pPr>
      <w:r>
        <w:rPr>
          <w:rFonts w:ascii="Arial" w:eastAsia="Arial" w:hAnsi="Arial" w:cs="Arial"/>
          <w:b/>
          <w:color w:val="404040"/>
          <w:sz w:val="28"/>
          <w:szCs w:val="28"/>
        </w:rPr>
        <w:t>Criminal records disclosures – our policy</w:t>
      </w:r>
    </w:p>
    <w:p w14:paraId="2BF1C226" w14:textId="77777777" w:rsidR="00106B40" w:rsidRDefault="004B68AE">
      <w:pPr>
        <w:spacing w:before="2"/>
        <w:ind w:left="137" w:right="113"/>
        <w:rPr>
          <w:rFonts w:ascii="Arial" w:eastAsia="Arial" w:hAnsi="Arial" w:cs="Arial"/>
          <w:sz w:val="18"/>
          <w:szCs w:val="18"/>
        </w:rPr>
      </w:pPr>
      <w:r>
        <w:rPr>
          <w:rFonts w:ascii="Arial" w:eastAsia="Arial" w:hAnsi="Arial" w:cs="Arial"/>
          <w:color w:val="404040"/>
          <w:sz w:val="18"/>
          <w:szCs w:val="18"/>
        </w:rPr>
        <w:t xml:space="preserve">As an organisation assessing applicants’ suitability for positions which are included in the Rehabilitation of Offenders Act 1974 (Exceptions) Order using criminal record checks processed through the Disclosure and Barring Service (DBS), we comply fully with the Code of Practice and undertake to treat all applicants for positions fairly. We will not discriminate unfairly against any subject of a criminal record check </w:t>
      </w:r>
      <w:proofErr w:type="gramStart"/>
      <w:r>
        <w:rPr>
          <w:rFonts w:ascii="Arial" w:eastAsia="Arial" w:hAnsi="Arial" w:cs="Arial"/>
          <w:color w:val="404040"/>
          <w:sz w:val="18"/>
          <w:szCs w:val="18"/>
        </w:rPr>
        <w:t>on the basis of</w:t>
      </w:r>
      <w:proofErr w:type="gramEnd"/>
      <w:r>
        <w:rPr>
          <w:rFonts w:ascii="Arial" w:eastAsia="Arial" w:hAnsi="Arial" w:cs="Arial"/>
          <w:color w:val="404040"/>
          <w:sz w:val="18"/>
          <w:szCs w:val="18"/>
        </w:rPr>
        <w:t xml:space="preserve"> a conviction or other information revealed.</w:t>
      </w:r>
    </w:p>
    <w:p w14:paraId="74B1E7D2" w14:textId="77777777" w:rsidR="00106B40" w:rsidRDefault="00106B40">
      <w:pPr>
        <w:spacing w:before="10" w:line="160" w:lineRule="exact"/>
        <w:rPr>
          <w:sz w:val="17"/>
          <w:szCs w:val="17"/>
        </w:rPr>
      </w:pPr>
    </w:p>
    <w:p w14:paraId="68175015" w14:textId="7AC42AD4" w:rsidR="00106B40" w:rsidRDefault="004B68AE">
      <w:pPr>
        <w:ind w:left="137" w:right="462"/>
        <w:rPr>
          <w:rFonts w:ascii="Arial" w:eastAsia="Arial" w:hAnsi="Arial" w:cs="Arial"/>
          <w:sz w:val="18"/>
          <w:szCs w:val="18"/>
        </w:rPr>
      </w:pPr>
      <w:r>
        <w:rPr>
          <w:rFonts w:ascii="Arial" w:eastAsia="Arial" w:hAnsi="Arial" w:cs="Arial"/>
          <w:color w:val="404040"/>
          <w:sz w:val="18"/>
          <w:szCs w:val="18"/>
        </w:rPr>
        <w:t>We can only ask an individual to provide details of convictions and cautions that we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we can only ask an individual about convictions and cautions that are not protected.</w:t>
      </w:r>
      <w:r w:rsidR="00331AF5">
        <w:rPr>
          <w:rFonts w:ascii="Arial" w:eastAsia="Arial" w:hAnsi="Arial" w:cs="Arial"/>
          <w:color w:val="404040"/>
          <w:sz w:val="18"/>
          <w:szCs w:val="18"/>
        </w:rPr>
        <w:t xml:space="preserve"> </w:t>
      </w:r>
    </w:p>
    <w:p w14:paraId="61682BF0" w14:textId="77777777" w:rsidR="00106B40" w:rsidRDefault="00106B40">
      <w:pPr>
        <w:spacing w:before="4" w:line="160" w:lineRule="exact"/>
        <w:rPr>
          <w:sz w:val="17"/>
          <w:szCs w:val="17"/>
        </w:rPr>
      </w:pPr>
    </w:p>
    <w:p w14:paraId="746A8F1E" w14:textId="3B235325" w:rsidR="00106B40" w:rsidRDefault="004B68AE">
      <w:pPr>
        <w:ind w:left="137"/>
        <w:rPr>
          <w:rFonts w:ascii="Arial" w:eastAsia="Arial" w:hAnsi="Arial" w:cs="Arial"/>
          <w:sz w:val="36"/>
          <w:szCs w:val="36"/>
        </w:rPr>
      </w:pPr>
      <w:r>
        <w:rPr>
          <w:rFonts w:ascii="Arial" w:eastAsia="Arial" w:hAnsi="Arial" w:cs="Arial"/>
          <w:b/>
          <w:color w:val="404040"/>
          <w:sz w:val="36"/>
          <w:szCs w:val="36"/>
        </w:rPr>
        <w:t>Part s</w:t>
      </w:r>
      <w:r w:rsidR="007C31A2">
        <w:rPr>
          <w:rFonts w:ascii="Arial" w:eastAsia="Arial" w:hAnsi="Arial" w:cs="Arial"/>
          <w:b/>
          <w:color w:val="404040"/>
          <w:sz w:val="36"/>
          <w:szCs w:val="36"/>
        </w:rPr>
        <w:t>ix</w:t>
      </w:r>
      <w:r>
        <w:rPr>
          <w:rFonts w:ascii="Arial" w:eastAsia="Arial" w:hAnsi="Arial" w:cs="Arial"/>
          <w:b/>
          <w:color w:val="404040"/>
          <w:sz w:val="36"/>
          <w:szCs w:val="36"/>
        </w:rPr>
        <w:t xml:space="preserve"> – </w:t>
      </w:r>
      <w:r w:rsidR="00E921B6">
        <w:rPr>
          <w:rFonts w:ascii="Arial" w:eastAsia="Arial" w:hAnsi="Arial" w:cs="Arial"/>
          <w:b/>
          <w:color w:val="404040"/>
          <w:sz w:val="36"/>
          <w:szCs w:val="36"/>
        </w:rPr>
        <w:t>S</w:t>
      </w:r>
      <w:r>
        <w:rPr>
          <w:rFonts w:ascii="Arial" w:eastAsia="Arial" w:hAnsi="Arial" w:cs="Arial"/>
          <w:b/>
          <w:color w:val="404040"/>
          <w:sz w:val="36"/>
          <w:szCs w:val="36"/>
        </w:rPr>
        <w:t xml:space="preserve">uitability for the </w:t>
      </w:r>
      <w:r w:rsidR="00381F78">
        <w:rPr>
          <w:rFonts w:ascii="Arial" w:eastAsia="Arial" w:hAnsi="Arial" w:cs="Arial"/>
          <w:b/>
          <w:color w:val="404040"/>
          <w:sz w:val="36"/>
          <w:szCs w:val="36"/>
        </w:rPr>
        <w:t>job</w:t>
      </w:r>
    </w:p>
    <w:p w14:paraId="3701788C" w14:textId="2B31B880" w:rsidR="00106B40" w:rsidRDefault="004B68AE">
      <w:pPr>
        <w:spacing w:before="3"/>
        <w:ind w:left="137"/>
        <w:rPr>
          <w:rFonts w:ascii="Arial" w:eastAsia="Arial" w:hAnsi="Arial" w:cs="Arial"/>
          <w:sz w:val="22"/>
          <w:szCs w:val="22"/>
        </w:rPr>
      </w:pPr>
      <w:r>
        <w:rPr>
          <w:rFonts w:ascii="Arial" w:eastAsia="Arial" w:hAnsi="Arial" w:cs="Arial"/>
          <w:color w:val="404040"/>
          <w:sz w:val="22"/>
          <w:szCs w:val="22"/>
        </w:rPr>
        <w:t xml:space="preserve">Please </w:t>
      </w:r>
      <w:r w:rsidR="007D58A9">
        <w:rPr>
          <w:rFonts w:ascii="Arial" w:eastAsia="Arial" w:hAnsi="Arial" w:cs="Arial"/>
          <w:color w:val="404040"/>
          <w:sz w:val="22"/>
          <w:szCs w:val="22"/>
        </w:rPr>
        <w:t xml:space="preserve">make sure you have read the </w:t>
      </w:r>
      <w:r>
        <w:rPr>
          <w:rFonts w:ascii="Arial" w:eastAsia="Arial" w:hAnsi="Arial" w:cs="Arial"/>
          <w:color w:val="404040"/>
          <w:sz w:val="22"/>
          <w:szCs w:val="22"/>
        </w:rPr>
        <w:t xml:space="preserve">job description </w:t>
      </w:r>
      <w:r w:rsidR="001849DF">
        <w:rPr>
          <w:rFonts w:ascii="Arial" w:eastAsia="Arial" w:hAnsi="Arial" w:cs="Arial"/>
          <w:color w:val="404040"/>
          <w:sz w:val="22"/>
          <w:szCs w:val="22"/>
        </w:rPr>
        <w:t xml:space="preserve">thoroughly </w:t>
      </w:r>
      <w:r>
        <w:rPr>
          <w:rFonts w:ascii="Arial" w:eastAsia="Arial" w:hAnsi="Arial" w:cs="Arial"/>
          <w:color w:val="404040"/>
          <w:sz w:val="22"/>
          <w:szCs w:val="22"/>
        </w:rPr>
        <w:t>and answer the following questions.</w:t>
      </w:r>
    </w:p>
    <w:p w14:paraId="4E7A5612" w14:textId="77777777" w:rsidR="00106B40" w:rsidRDefault="00106B40">
      <w:pPr>
        <w:spacing w:before="1" w:line="120" w:lineRule="exact"/>
        <w:rPr>
          <w:sz w:val="12"/>
          <w:szCs w:val="12"/>
        </w:rPr>
      </w:pPr>
    </w:p>
    <w:p w14:paraId="4644C7C1" w14:textId="77777777" w:rsidR="00106B40" w:rsidRDefault="00106B40">
      <w:pPr>
        <w:spacing w:line="200" w:lineRule="exact"/>
      </w:pPr>
    </w:p>
    <w:p w14:paraId="57B0216F" w14:textId="7D13139E" w:rsidR="00106B40" w:rsidRDefault="004B68AE">
      <w:pPr>
        <w:ind w:left="137"/>
        <w:rPr>
          <w:rFonts w:ascii="Arial Unicode MS" w:eastAsia="Arial Unicode MS" w:hAnsi="Arial Unicode MS" w:cs="Arial Unicode MS"/>
          <w:sz w:val="24"/>
          <w:szCs w:val="24"/>
        </w:rPr>
      </w:pPr>
      <w:r>
        <w:rPr>
          <w:rFonts w:ascii="Arial" w:eastAsia="Arial" w:hAnsi="Arial" w:cs="Arial"/>
          <w:b/>
          <w:color w:val="585858"/>
          <w:sz w:val="24"/>
          <w:szCs w:val="24"/>
        </w:rPr>
        <w:t xml:space="preserve">Have you read and understood </w:t>
      </w:r>
      <w:proofErr w:type="gramStart"/>
      <w:r>
        <w:rPr>
          <w:rFonts w:ascii="Arial" w:eastAsia="Arial" w:hAnsi="Arial" w:cs="Arial"/>
          <w:b/>
          <w:color w:val="585858"/>
          <w:sz w:val="24"/>
          <w:szCs w:val="24"/>
        </w:rPr>
        <w:t>the  job</w:t>
      </w:r>
      <w:proofErr w:type="gramEnd"/>
      <w:r>
        <w:rPr>
          <w:rFonts w:ascii="Arial" w:eastAsia="Arial" w:hAnsi="Arial" w:cs="Arial"/>
          <w:b/>
          <w:color w:val="585858"/>
          <w:sz w:val="24"/>
          <w:szCs w:val="24"/>
        </w:rPr>
        <w:t xml:space="preserve"> description?                                </w:t>
      </w:r>
      <w:r>
        <w:rPr>
          <w:rFonts w:ascii="Arial" w:eastAsia="Arial" w:hAnsi="Arial" w:cs="Arial"/>
          <w:color w:val="404040"/>
          <w:sz w:val="22"/>
          <w:szCs w:val="22"/>
        </w:rPr>
        <w:t xml:space="preserve">Yes    </w:t>
      </w:r>
      <w:r>
        <w:rPr>
          <w:rFonts w:ascii="Arial Unicode MS" w:eastAsia="Arial Unicode MS" w:hAnsi="Arial Unicode MS" w:cs="Arial Unicode MS"/>
          <w:color w:val="404040"/>
          <w:position w:val="1"/>
          <w:sz w:val="24"/>
          <w:szCs w:val="24"/>
        </w:rPr>
        <w:t></w:t>
      </w:r>
    </w:p>
    <w:p w14:paraId="1AFF95DD" w14:textId="77777777" w:rsidR="00106B40" w:rsidRDefault="00106B40">
      <w:pPr>
        <w:spacing w:before="8" w:line="120" w:lineRule="exact"/>
        <w:rPr>
          <w:sz w:val="13"/>
          <w:szCs w:val="13"/>
        </w:rPr>
      </w:pPr>
    </w:p>
    <w:p w14:paraId="5A250066" w14:textId="77777777" w:rsidR="00106B40" w:rsidRDefault="00106B40">
      <w:pPr>
        <w:spacing w:line="200" w:lineRule="exact"/>
      </w:pPr>
    </w:p>
    <w:p w14:paraId="588D1CF9" w14:textId="77777777" w:rsidR="00106B40" w:rsidRDefault="004B68AE">
      <w:pPr>
        <w:ind w:left="137" w:right="317"/>
        <w:rPr>
          <w:rFonts w:ascii="Arial" w:eastAsia="Arial" w:hAnsi="Arial" w:cs="Arial"/>
          <w:sz w:val="22"/>
          <w:szCs w:val="22"/>
        </w:rPr>
      </w:pPr>
      <w:r>
        <w:rPr>
          <w:rFonts w:ascii="Arial" w:eastAsia="Arial" w:hAnsi="Arial" w:cs="Arial"/>
          <w:color w:val="585858"/>
          <w:sz w:val="22"/>
          <w:szCs w:val="22"/>
        </w:rPr>
        <w:t>The position for which you are applying requires physical effort (including sitting, standing, carrying, walking, moving and handling people), mental effort (including dealing with emergencies and short-notice changes to work in a fast-paced environment) and possible emotional/psychological effort (including dealing with bereavement and challenging behaviour in a potentially stressful environment)</w:t>
      </w:r>
    </w:p>
    <w:p w14:paraId="389D6715" w14:textId="77777777" w:rsidR="00106B40" w:rsidRDefault="00106B40">
      <w:pPr>
        <w:spacing w:before="12" w:line="240" w:lineRule="exact"/>
        <w:rPr>
          <w:sz w:val="24"/>
          <w:szCs w:val="24"/>
        </w:rPr>
      </w:pPr>
    </w:p>
    <w:p w14:paraId="09885651" w14:textId="77777777" w:rsidR="00106B40" w:rsidRDefault="004B68AE">
      <w:pPr>
        <w:ind w:left="137" w:right="257"/>
        <w:rPr>
          <w:rFonts w:ascii="Arial" w:eastAsia="Arial" w:hAnsi="Arial" w:cs="Arial"/>
          <w:sz w:val="24"/>
          <w:szCs w:val="24"/>
        </w:rPr>
        <w:sectPr w:rsidR="00106B40">
          <w:headerReference w:type="default" r:id="rId17"/>
          <w:footerReference w:type="default" r:id="rId18"/>
          <w:pgSz w:w="11920" w:h="16840"/>
          <w:pgMar w:top="380" w:right="600" w:bottom="0" w:left="600" w:header="189" w:footer="168" w:gutter="0"/>
          <w:pgNumType w:start="6"/>
          <w:cols w:space="720"/>
        </w:sectPr>
      </w:pPr>
      <w:r>
        <w:rPr>
          <w:rFonts w:ascii="Arial" w:eastAsia="Arial" w:hAnsi="Arial" w:cs="Arial"/>
          <w:b/>
          <w:color w:val="585858"/>
          <w:sz w:val="24"/>
          <w:szCs w:val="24"/>
        </w:rPr>
        <w:t xml:space="preserve">Do you have any health conditions that would prevent you from meeting these intrinsic requirements for which the company might need to make reasonable adjustments? </w:t>
      </w:r>
      <w:r>
        <w:rPr>
          <w:rFonts w:ascii="Arial" w:eastAsia="Arial" w:hAnsi="Arial" w:cs="Arial"/>
          <w:color w:val="585858"/>
          <w:sz w:val="24"/>
          <w:szCs w:val="24"/>
        </w:rPr>
        <w:t>(If yes, please be aware that we may need to discuss these with you at your interview)</w:t>
      </w:r>
    </w:p>
    <w:p w14:paraId="4E64120E" w14:textId="77777777" w:rsidR="00106B40" w:rsidRDefault="00106B40">
      <w:pPr>
        <w:spacing w:before="1" w:line="120" w:lineRule="exact"/>
        <w:rPr>
          <w:sz w:val="12"/>
          <w:szCs w:val="12"/>
        </w:rPr>
      </w:pPr>
    </w:p>
    <w:p w14:paraId="70157880" w14:textId="77777777" w:rsidR="00106B40" w:rsidRDefault="00106B40">
      <w:pPr>
        <w:spacing w:line="200" w:lineRule="exact"/>
      </w:pPr>
    </w:p>
    <w:p w14:paraId="02BCC967" w14:textId="77777777" w:rsidR="00106B40" w:rsidRDefault="00106B40">
      <w:pPr>
        <w:spacing w:line="200" w:lineRule="exact"/>
      </w:pPr>
    </w:p>
    <w:p w14:paraId="1F87347C" w14:textId="77777777" w:rsidR="00106B40" w:rsidRDefault="004B68AE">
      <w:pPr>
        <w:spacing w:line="260" w:lineRule="exact"/>
        <w:ind w:left="137" w:right="-56"/>
        <w:rPr>
          <w:rFonts w:ascii="Arial" w:eastAsia="Arial" w:hAnsi="Arial" w:cs="Arial"/>
          <w:sz w:val="24"/>
          <w:szCs w:val="24"/>
        </w:rPr>
      </w:pPr>
      <w:r>
        <w:rPr>
          <w:rFonts w:ascii="Arial" w:eastAsia="Arial" w:hAnsi="Arial" w:cs="Arial"/>
          <w:color w:val="404040"/>
          <w:position w:val="-1"/>
          <w:sz w:val="24"/>
          <w:szCs w:val="24"/>
        </w:rPr>
        <w:t xml:space="preserve">If you answered ‘yes’, </w:t>
      </w:r>
      <w:r>
        <w:rPr>
          <w:rFonts w:ascii="Arial" w:eastAsia="Arial" w:hAnsi="Arial" w:cs="Arial"/>
          <w:b/>
          <w:color w:val="404040"/>
          <w:position w:val="-1"/>
          <w:sz w:val="24"/>
          <w:szCs w:val="24"/>
        </w:rPr>
        <w:t>please provide brief details:</w:t>
      </w:r>
    </w:p>
    <w:p w14:paraId="20F53824" w14:textId="77777777" w:rsidR="00106B40" w:rsidRDefault="004B68AE">
      <w:pPr>
        <w:spacing w:before="75"/>
        <w:rPr>
          <w:rFonts w:ascii="Arial Unicode MS" w:eastAsia="Arial Unicode MS" w:hAnsi="Arial Unicode MS" w:cs="Arial Unicode MS"/>
          <w:sz w:val="24"/>
          <w:szCs w:val="24"/>
        </w:rPr>
        <w:sectPr w:rsidR="00106B40">
          <w:type w:val="continuous"/>
          <w:pgSz w:w="11920" w:h="16840"/>
          <w:pgMar w:top="700" w:right="600" w:bottom="280" w:left="600" w:header="720" w:footer="720" w:gutter="0"/>
          <w:cols w:num="2" w:space="720" w:equalWidth="0">
            <w:col w:w="5688" w:space="3007"/>
            <w:col w:w="2025"/>
          </w:cols>
        </w:sectPr>
      </w:pPr>
      <w:r>
        <w:br w:type="column"/>
      </w:r>
      <w:r>
        <w:rPr>
          <w:rFonts w:ascii="Arial" w:eastAsia="Arial" w:hAnsi="Arial" w:cs="Arial"/>
          <w:color w:val="404040"/>
          <w:sz w:val="22"/>
          <w:szCs w:val="22"/>
        </w:rPr>
        <w:t xml:space="preserve">Yes    </w:t>
      </w:r>
      <w:proofErr w:type="gramStart"/>
      <w:r>
        <w:rPr>
          <w:rFonts w:ascii="Arial Unicode MS" w:eastAsia="Arial Unicode MS" w:hAnsi="Arial Unicode MS" w:cs="Arial Unicode MS"/>
          <w:color w:val="404040"/>
          <w:sz w:val="24"/>
          <w:szCs w:val="24"/>
        </w:rPr>
        <w:t xml:space="preserve">  </w:t>
      </w:r>
      <w:r>
        <w:rPr>
          <w:rFonts w:ascii="Arial" w:eastAsia="Arial" w:hAnsi="Arial" w:cs="Arial"/>
          <w:color w:val="404040"/>
          <w:sz w:val="22"/>
          <w:szCs w:val="22"/>
        </w:rPr>
        <w:t>No</w:t>
      </w:r>
      <w:proofErr w:type="gramEnd"/>
      <w:r>
        <w:rPr>
          <w:rFonts w:ascii="Arial" w:eastAsia="Arial" w:hAnsi="Arial" w:cs="Arial"/>
          <w:color w:val="404040"/>
          <w:sz w:val="22"/>
          <w:szCs w:val="22"/>
        </w:rPr>
        <w:t xml:space="preserve">    </w:t>
      </w:r>
      <w:r>
        <w:rPr>
          <w:rFonts w:ascii="Arial Unicode MS" w:eastAsia="Arial Unicode MS" w:hAnsi="Arial Unicode MS" w:cs="Arial Unicode MS"/>
          <w:color w:val="404040"/>
          <w:sz w:val="24"/>
          <w:szCs w:val="24"/>
        </w:rPr>
        <w:t></w:t>
      </w:r>
    </w:p>
    <w:p w14:paraId="7A77854E" w14:textId="77777777" w:rsidR="00106B40" w:rsidRDefault="00106B40">
      <w:pPr>
        <w:spacing w:before="7" w:line="260" w:lineRule="exact"/>
        <w:rPr>
          <w:sz w:val="26"/>
          <w:szCs w:val="26"/>
        </w:rPr>
      </w:pPr>
    </w:p>
    <w:p w14:paraId="5642056F" w14:textId="77777777" w:rsidR="00106B40" w:rsidRDefault="00983A4C">
      <w:pPr>
        <w:spacing w:before="32"/>
        <w:ind w:left="137"/>
        <w:rPr>
          <w:rFonts w:ascii="Arial" w:eastAsia="Arial" w:hAnsi="Arial" w:cs="Arial"/>
          <w:sz w:val="22"/>
          <w:szCs w:val="22"/>
        </w:rPr>
      </w:pPr>
      <w:r>
        <w:pict w14:anchorId="66C272D5">
          <v:group id="_x0000_s1090" style="position:absolute;left:0;text-align:left;margin-left:31.25pt;margin-top:-9pt;width:533.05pt;height:49.4pt;z-index:-1374;mso-position-horizontal-relative:page" coordorigin="625,-180" coordsize="10661,988">
            <v:shape id="_x0000_s1094" style="position:absolute;left:643;top:-170;width:10632;height:0" coordorigin="643,-170" coordsize="10632,0" path="m643,-170r10632,e" filled="f" strokecolor="#404040" strokeweight=".20464mm">
              <v:path arrowok="t"/>
            </v:shape>
            <v:shape id="_x0000_s1093" style="position:absolute;left:631;top:-174;width:0;height:977" coordorigin="631,-174" coordsize="0,977" path="m631,-174r,976e" filled="f" strokecolor="#404040" strokeweight=".58pt">
              <v:path arrowok="t"/>
            </v:shape>
            <v:shape id="_x0000_s1092" style="position:absolute;left:634;top:798;width:10641;height:0" coordorigin="634,798" coordsize="10641,0" path="m634,798r10641,e" filled="f" strokecolor="#404040" strokeweight=".58pt">
              <v:path arrowok="t"/>
            </v:shape>
            <v:shape id="_x0000_s1091" style="position:absolute;left:11280;top:-174;width:0;height:977" coordorigin="11280,-174" coordsize="0,977" path="m11280,-174r,976e" filled="f" strokecolor="#404040" strokeweight=".58pt">
              <v:path arrowok="t"/>
            </v:shape>
            <w10:wrap anchorx="page"/>
          </v:group>
        </w:pict>
      </w:r>
      <w:r w:rsidR="004B68AE">
        <w:rPr>
          <w:rFonts w:ascii="Arial" w:eastAsia="Arial" w:hAnsi="Arial" w:cs="Arial"/>
          <w:color w:val="404040"/>
          <w:sz w:val="22"/>
          <w:szCs w:val="22"/>
        </w:rPr>
        <w:t>……………………………………………………………………………………………………………………………</w:t>
      </w:r>
    </w:p>
    <w:p w14:paraId="3DD75628" w14:textId="77777777" w:rsidR="00106B40" w:rsidRDefault="00106B40">
      <w:pPr>
        <w:spacing w:before="6" w:line="120" w:lineRule="exact"/>
        <w:rPr>
          <w:sz w:val="12"/>
          <w:szCs w:val="12"/>
        </w:rPr>
      </w:pPr>
    </w:p>
    <w:p w14:paraId="0911066A" w14:textId="77777777" w:rsidR="00106B40" w:rsidRDefault="004B68AE">
      <w:pPr>
        <w:ind w:left="137"/>
        <w:rPr>
          <w:rFonts w:ascii="Arial" w:eastAsia="Arial" w:hAnsi="Arial" w:cs="Arial"/>
          <w:sz w:val="22"/>
          <w:szCs w:val="22"/>
        </w:rPr>
        <w:sectPr w:rsidR="00106B40">
          <w:type w:val="continuous"/>
          <w:pgSz w:w="11920" w:h="16840"/>
          <w:pgMar w:top="700" w:right="600" w:bottom="280" w:left="600" w:header="720" w:footer="720" w:gutter="0"/>
          <w:cols w:space="720"/>
        </w:sectPr>
      </w:pPr>
      <w:r>
        <w:rPr>
          <w:rFonts w:ascii="Arial" w:eastAsia="Arial" w:hAnsi="Arial" w:cs="Arial"/>
          <w:color w:val="404040"/>
          <w:sz w:val="22"/>
          <w:szCs w:val="22"/>
        </w:rPr>
        <w:t>……………………………………………………………………………………………………………………………</w:t>
      </w:r>
    </w:p>
    <w:p w14:paraId="6D2FC7BA" w14:textId="77777777" w:rsidR="00106B40" w:rsidRDefault="00106B40">
      <w:pPr>
        <w:spacing w:before="7" w:line="120" w:lineRule="exact"/>
        <w:rPr>
          <w:sz w:val="12"/>
          <w:szCs w:val="12"/>
        </w:rPr>
      </w:pPr>
    </w:p>
    <w:p w14:paraId="5D0E25C0" w14:textId="77777777" w:rsidR="00106B40" w:rsidRDefault="00106B40">
      <w:pPr>
        <w:spacing w:line="200" w:lineRule="exact"/>
      </w:pPr>
    </w:p>
    <w:p w14:paraId="02CB2845" w14:textId="248CB3A3" w:rsidR="00106B40" w:rsidRDefault="00983A4C">
      <w:pPr>
        <w:spacing w:before="14"/>
        <w:ind w:left="137"/>
        <w:rPr>
          <w:rFonts w:ascii="Arial" w:eastAsia="Arial" w:hAnsi="Arial" w:cs="Arial"/>
          <w:sz w:val="36"/>
          <w:szCs w:val="36"/>
        </w:rPr>
      </w:pPr>
      <w:r>
        <w:pict w14:anchorId="4CBC3057">
          <v:group id="_x0000_s1088" style="position:absolute;left:0;text-align:left;margin-left:35.4pt;margin-top:-6.2pt;width:524.6pt;height:0;z-index:-1373;mso-position-horizontal-relative:page" coordorigin="708,-124" coordsize="10492,0">
            <v:shape id="_x0000_s1089" style="position:absolute;left:708;top:-124;width:10492;height:0" coordorigin="708,-124" coordsize="10492,0" path="m708,-124r10492,e" filled="f" strokecolor="#404040" strokeweight=".34pt">
              <v:path arrowok="t"/>
            </v:shape>
            <w10:wrap anchorx="page"/>
          </v:group>
        </w:pict>
      </w:r>
      <w:r w:rsidR="004B68AE">
        <w:rPr>
          <w:rFonts w:ascii="Arial" w:eastAsia="Arial" w:hAnsi="Arial" w:cs="Arial"/>
          <w:b/>
          <w:color w:val="404040"/>
          <w:sz w:val="36"/>
          <w:szCs w:val="36"/>
        </w:rPr>
        <w:t xml:space="preserve">Part </w:t>
      </w:r>
      <w:r w:rsidR="00381F78">
        <w:rPr>
          <w:rFonts w:ascii="Arial" w:eastAsia="Arial" w:hAnsi="Arial" w:cs="Arial"/>
          <w:b/>
          <w:color w:val="404040"/>
          <w:sz w:val="36"/>
          <w:szCs w:val="36"/>
        </w:rPr>
        <w:t>seven</w:t>
      </w:r>
      <w:r w:rsidR="004B68AE">
        <w:rPr>
          <w:rFonts w:ascii="Arial" w:eastAsia="Arial" w:hAnsi="Arial" w:cs="Arial"/>
          <w:b/>
          <w:color w:val="404040"/>
          <w:sz w:val="36"/>
          <w:szCs w:val="36"/>
        </w:rPr>
        <w:t xml:space="preserve"> – </w:t>
      </w:r>
      <w:r w:rsidR="00381F78">
        <w:rPr>
          <w:rFonts w:ascii="Arial" w:eastAsia="Arial" w:hAnsi="Arial" w:cs="Arial"/>
          <w:b/>
          <w:color w:val="404040"/>
          <w:sz w:val="36"/>
          <w:szCs w:val="36"/>
        </w:rPr>
        <w:t>D</w:t>
      </w:r>
      <w:r w:rsidR="004B68AE">
        <w:rPr>
          <w:rFonts w:ascii="Arial" w:eastAsia="Arial" w:hAnsi="Arial" w:cs="Arial"/>
          <w:b/>
          <w:color w:val="404040"/>
          <w:sz w:val="36"/>
          <w:szCs w:val="36"/>
        </w:rPr>
        <w:t>eclarations</w:t>
      </w:r>
    </w:p>
    <w:p w14:paraId="46D499A9" w14:textId="77777777" w:rsidR="00106B40" w:rsidRDefault="004B68AE">
      <w:pPr>
        <w:spacing w:before="7" w:line="240" w:lineRule="exact"/>
        <w:ind w:left="137" w:right="648"/>
        <w:rPr>
          <w:rFonts w:ascii="Arial" w:eastAsia="Arial" w:hAnsi="Arial" w:cs="Arial"/>
          <w:sz w:val="22"/>
          <w:szCs w:val="22"/>
        </w:rPr>
      </w:pPr>
      <w:r>
        <w:rPr>
          <w:rFonts w:ascii="Arial" w:eastAsia="Arial" w:hAnsi="Arial" w:cs="Arial"/>
          <w:color w:val="404040"/>
          <w:sz w:val="22"/>
          <w:szCs w:val="22"/>
        </w:rPr>
        <w:t xml:space="preserve">Please read the following statements carefully. If there is anything you do not understand, </w:t>
      </w:r>
      <w:r>
        <w:rPr>
          <w:rFonts w:ascii="Arial" w:eastAsia="Arial" w:hAnsi="Arial" w:cs="Arial"/>
          <w:b/>
          <w:color w:val="404040"/>
          <w:sz w:val="22"/>
          <w:szCs w:val="22"/>
        </w:rPr>
        <w:t>please ask before you sign at the bottom of the page</w:t>
      </w:r>
      <w:r>
        <w:rPr>
          <w:rFonts w:ascii="Arial" w:eastAsia="Arial" w:hAnsi="Arial" w:cs="Arial"/>
          <w:color w:val="404040"/>
          <w:sz w:val="22"/>
          <w:szCs w:val="22"/>
        </w:rPr>
        <w:t>.</w:t>
      </w:r>
    </w:p>
    <w:p w14:paraId="6517C3E2" w14:textId="77777777" w:rsidR="00106B40" w:rsidRDefault="00106B40">
      <w:pPr>
        <w:spacing w:before="8" w:line="160" w:lineRule="exact"/>
        <w:rPr>
          <w:sz w:val="17"/>
          <w:szCs w:val="17"/>
        </w:rPr>
      </w:pPr>
    </w:p>
    <w:p w14:paraId="5BC29DA0" w14:textId="77777777" w:rsidR="00106B40" w:rsidRDefault="004B68AE">
      <w:pPr>
        <w:ind w:left="137" w:right="1016"/>
        <w:rPr>
          <w:rFonts w:ascii="Arial" w:eastAsia="Arial" w:hAnsi="Arial" w:cs="Arial"/>
          <w:sz w:val="22"/>
          <w:szCs w:val="22"/>
        </w:rPr>
      </w:pPr>
      <w:r>
        <w:rPr>
          <w:rFonts w:ascii="Arial" w:eastAsia="Arial" w:hAnsi="Arial" w:cs="Arial"/>
          <w:color w:val="404040"/>
          <w:sz w:val="22"/>
          <w:szCs w:val="22"/>
        </w:rPr>
        <w:t>I, the job applicant named on the front of this form, confirm that the information I have given in this application is accurate and true to the best of my knowledge. I also understand and agree that:</w:t>
      </w:r>
    </w:p>
    <w:p w14:paraId="5425EBE0" w14:textId="77777777" w:rsidR="00106B40" w:rsidRDefault="00106B40">
      <w:pPr>
        <w:spacing w:before="8" w:line="160" w:lineRule="exact"/>
        <w:rPr>
          <w:sz w:val="17"/>
          <w:szCs w:val="17"/>
        </w:rPr>
      </w:pPr>
    </w:p>
    <w:p w14:paraId="4DD6C7AA" w14:textId="436E70B9" w:rsidR="00106B40" w:rsidRDefault="00983A4C">
      <w:pPr>
        <w:ind w:left="137"/>
        <w:rPr>
          <w:rFonts w:ascii="Arial" w:eastAsia="Arial" w:hAnsi="Arial" w:cs="Arial"/>
          <w:sz w:val="22"/>
          <w:szCs w:val="22"/>
        </w:rPr>
      </w:pPr>
      <w:r>
        <w:pict w14:anchorId="6A976713">
          <v:shape id="_x0000_i1025" type="#_x0000_t75" style="width:9pt;height:9pt">
            <v:imagedata r:id="rId19" o:title=""/>
          </v:shape>
        </w:pict>
      </w:r>
      <w:r w:rsidR="004B68AE">
        <w:t xml:space="preserve">    </w:t>
      </w:r>
      <w:r w:rsidR="007E1312">
        <w:rPr>
          <w:rFonts w:ascii="Arial" w:eastAsia="Arial" w:hAnsi="Arial" w:cs="Arial"/>
          <w:color w:val="404040"/>
          <w:sz w:val="22"/>
          <w:szCs w:val="22"/>
        </w:rPr>
        <w:t xml:space="preserve">Waincare </w:t>
      </w:r>
      <w:proofErr w:type="gramStart"/>
      <w:r w:rsidR="007E1312">
        <w:rPr>
          <w:rFonts w:ascii="Arial" w:eastAsia="Arial" w:hAnsi="Arial" w:cs="Arial"/>
          <w:color w:val="404040"/>
          <w:sz w:val="22"/>
          <w:szCs w:val="22"/>
        </w:rPr>
        <w:t xml:space="preserve">Limited </w:t>
      </w:r>
      <w:r w:rsidR="004B68AE">
        <w:rPr>
          <w:rFonts w:ascii="Arial" w:eastAsia="Arial" w:hAnsi="Arial" w:cs="Arial"/>
          <w:color w:val="404040"/>
          <w:sz w:val="22"/>
          <w:szCs w:val="22"/>
        </w:rPr>
        <w:t xml:space="preserve"> may</w:t>
      </w:r>
      <w:proofErr w:type="gramEnd"/>
      <w:r w:rsidR="004B68AE">
        <w:rPr>
          <w:rFonts w:ascii="Arial" w:eastAsia="Arial" w:hAnsi="Arial" w:cs="Arial"/>
          <w:color w:val="404040"/>
          <w:sz w:val="22"/>
          <w:szCs w:val="22"/>
        </w:rPr>
        <w:t xml:space="preserve"> make checks to verify the information I have provided;</w:t>
      </w:r>
    </w:p>
    <w:p w14:paraId="43B6B60D" w14:textId="77777777" w:rsidR="00106B40" w:rsidRDefault="00106B40">
      <w:pPr>
        <w:spacing w:before="6" w:line="180" w:lineRule="exact"/>
        <w:rPr>
          <w:sz w:val="18"/>
          <w:szCs w:val="18"/>
        </w:rPr>
      </w:pPr>
    </w:p>
    <w:p w14:paraId="5372DCC6" w14:textId="77777777" w:rsidR="00106B40" w:rsidRDefault="00983A4C">
      <w:pPr>
        <w:spacing w:line="240" w:lineRule="exact"/>
        <w:ind w:left="497" w:right="128" w:hanging="360"/>
        <w:rPr>
          <w:rFonts w:ascii="Arial" w:eastAsia="Arial" w:hAnsi="Arial" w:cs="Arial"/>
          <w:sz w:val="22"/>
          <w:szCs w:val="22"/>
        </w:rPr>
      </w:pPr>
      <w:r>
        <w:pict w14:anchorId="4D5A2C34">
          <v:shape id="_x0000_i1026" type="#_x0000_t75" style="width:9pt;height:9pt">
            <v:imagedata r:id="rId19" o:title=""/>
          </v:shape>
        </w:pict>
      </w:r>
      <w:r w:rsidR="004B68AE">
        <w:t xml:space="preserve">    </w:t>
      </w:r>
      <w:r w:rsidR="004B68AE">
        <w:rPr>
          <w:rFonts w:ascii="Arial" w:eastAsia="Arial" w:hAnsi="Arial" w:cs="Arial"/>
          <w:color w:val="404040"/>
          <w:sz w:val="22"/>
          <w:szCs w:val="22"/>
        </w:rPr>
        <w:t xml:space="preserve">Providing misleading or false information in this form or at any other time during the application process may disqualify me from appointment or, if I have already been appointed, may result in my </w:t>
      </w:r>
      <w:proofErr w:type="gramStart"/>
      <w:r w:rsidR="004B68AE">
        <w:rPr>
          <w:rFonts w:ascii="Arial" w:eastAsia="Arial" w:hAnsi="Arial" w:cs="Arial"/>
          <w:color w:val="404040"/>
          <w:sz w:val="22"/>
          <w:szCs w:val="22"/>
        </w:rPr>
        <w:t>dismissal;</w:t>
      </w:r>
      <w:proofErr w:type="gramEnd"/>
    </w:p>
    <w:p w14:paraId="788C7FC7" w14:textId="77777777" w:rsidR="00106B40" w:rsidRDefault="00106B40">
      <w:pPr>
        <w:spacing w:before="5" w:line="160" w:lineRule="exact"/>
        <w:rPr>
          <w:sz w:val="17"/>
          <w:szCs w:val="17"/>
        </w:rPr>
      </w:pPr>
    </w:p>
    <w:p w14:paraId="410EEC0E" w14:textId="77777777" w:rsidR="00106B40" w:rsidRDefault="00983A4C">
      <w:pPr>
        <w:ind w:left="497" w:right="336" w:hanging="360"/>
        <w:rPr>
          <w:rFonts w:ascii="Arial" w:eastAsia="Arial" w:hAnsi="Arial" w:cs="Arial"/>
          <w:sz w:val="22"/>
          <w:szCs w:val="22"/>
        </w:rPr>
      </w:pPr>
      <w:r>
        <w:pict w14:anchorId="175E9ABD">
          <v:shape id="_x0000_i1027" type="#_x0000_t75" style="width:9pt;height:9pt">
            <v:imagedata r:id="rId19" o:title=""/>
          </v:shape>
        </w:pict>
      </w:r>
      <w:r w:rsidR="004B68AE">
        <w:t xml:space="preserve">    </w:t>
      </w:r>
      <w:r w:rsidR="004B68AE">
        <w:rPr>
          <w:rFonts w:ascii="Arial" w:eastAsia="Arial" w:hAnsi="Arial" w:cs="Arial"/>
          <w:color w:val="404040"/>
          <w:sz w:val="22"/>
          <w:szCs w:val="22"/>
        </w:rPr>
        <w:t xml:space="preserve">The personal information I have provided in this form (and any other personal information that I or my referees may provide) is confidential and will be handled in line with the Data Protection Act </w:t>
      </w:r>
      <w:proofErr w:type="gramStart"/>
      <w:r w:rsidR="004B68AE">
        <w:rPr>
          <w:rFonts w:ascii="Arial" w:eastAsia="Arial" w:hAnsi="Arial" w:cs="Arial"/>
          <w:color w:val="404040"/>
          <w:sz w:val="22"/>
          <w:szCs w:val="22"/>
        </w:rPr>
        <w:t>1998;</w:t>
      </w:r>
      <w:proofErr w:type="gramEnd"/>
    </w:p>
    <w:p w14:paraId="7482AB2D" w14:textId="77777777" w:rsidR="00106B40" w:rsidRDefault="00106B40">
      <w:pPr>
        <w:spacing w:before="8" w:line="160" w:lineRule="exact"/>
        <w:rPr>
          <w:sz w:val="17"/>
          <w:szCs w:val="17"/>
        </w:rPr>
      </w:pPr>
    </w:p>
    <w:p w14:paraId="53EDD23C" w14:textId="143812D2" w:rsidR="00106B40" w:rsidRDefault="00983A4C">
      <w:pPr>
        <w:ind w:left="137"/>
        <w:rPr>
          <w:rFonts w:ascii="Arial" w:eastAsia="Arial" w:hAnsi="Arial" w:cs="Arial"/>
          <w:sz w:val="22"/>
          <w:szCs w:val="22"/>
        </w:rPr>
      </w:pPr>
      <w:r>
        <w:pict w14:anchorId="236301F4">
          <v:shape id="_x0000_i1028" type="#_x0000_t75" style="width:9pt;height:9pt">
            <v:imagedata r:id="rId19" o:title=""/>
          </v:shape>
        </w:pict>
      </w:r>
      <w:r w:rsidR="004B68AE">
        <w:t xml:space="preserve">    </w:t>
      </w:r>
      <w:r w:rsidR="007E1312">
        <w:rPr>
          <w:rFonts w:ascii="Arial" w:eastAsia="Arial" w:hAnsi="Arial" w:cs="Arial"/>
          <w:color w:val="404040"/>
          <w:sz w:val="22"/>
          <w:szCs w:val="22"/>
        </w:rPr>
        <w:t xml:space="preserve">Waincare Limited </w:t>
      </w:r>
      <w:r w:rsidR="004B68AE">
        <w:rPr>
          <w:rFonts w:ascii="Arial" w:eastAsia="Arial" w:hAnsi="Arial" w:cs="Arial"/>
          <w:color w:val="404040"/>
          <w:sz w:val="22"/>
          <w:szCs w:val="22"/>
        </w:rPr>
        <w:t>will use the personal information I have provided to decide if I am suitable for the job I</w:t>
      </w:r>
    </w:p>
    <w:p w14:paraId="65A72F6C" w14:textId="77777777" w:rsidR="00106B40" w:rsidRDefault="004B68AE">
      <w:pPr>
        <w:spacing w:before="1"/>
        <w:ind w:left="497"/>
        <w:rPr>
          <w:rFonts w:ascii="Arial" w:eastAsia="Arial" w:hAnsi="Arial" w:cs="Arial"/>
          <w:sz w:val="22"/>
          <w:szCs w:val="22"/>
        </w:rPr>
      </w:pPr>
      <w:r>
        <w:rPr>
          <w:rFonts w:ascii="Arial" w:eastAsia="Arial" w:hAnsi="Arial" w:cs="Arial"/>
          <w:color w:val="404040"/>
          <w:sz w:val="22"/>
          <w:szCs w:val="22"/>
        </w:rPr>
        <w:t xml:space="preserve">have applied </w:t>
      </w:r>
      <w:proofErr w:type="gramStart"/>
      <w:r>
        <w:rPr>
          <w:rFonts w:ascii="Arial" w:eastAsia="Arial" w:hAnsi="Arial" w:cs="Arial"/>
          <w:color w:val="404040"/>
          <w:sz w:val="22"/>
          <w:szCs w:val="22"/>
        </w:rPr>
        <w:t>for;</w:t>
      </w:r>
      <w:proofErr w:type="gramEnd"/>
    </w:p>
    <w:p w14:paraId="59D32417" w14:textId="77777777" w:rsidR="00106B40" w:rsidRDefault="00106B40">
      <w:pPr>
        <w:spacing w:before="9" w:line="160" w:lineRule="exact"/>
        <w:rPr>
          <w:sz w:val="17"/>
          <w:szCs w:val="17"/>
        </w:rPr>
      </w:pPr>
    </w:p>
    <w:p w14:paraId="141C68BD" w14:textId="1DA65AFB" w:rsidR="00106B40" w:rsidRDefault="00983A4C">
      <w:pPr>
        <w:ind w:left="497" w:right="142" w:hanging="360"/>
        <w:rPr>
          <w:rFonts w:ascii="Arial" w:eastAsia="Arial" w:hAnsi="Arial" w:cs="Arial"/>
          <w:sz w:val="22"/>
          <w:szCs w:val="22"/>
        </w:rPr>
      </w:pPr>
      <w:r>
        <w:pict w14:anchorId="284EB772">
          <v:shape id="_x0000_i1029" type="#_x0000_t75" style="width:9pt;height:9pt">
            <v:imagedata r:id="rId19" o:title=""/>
          </v:shape>
        </w:pict>
      </w:r>
      <w:r w:rsidR="004B68AE">
        <w:t xml:space="preserve">    </w:t>
      </w:r>
      <w:r w:rsidR="004B68AE">
        <w:rPr>
          <w:rFonts w:ascii="Arial" w:eastAsia="Arial" w:hAnsi="Arial" w:cs="Arial"/>
          <w:color w:val="404040"/>
          <w:sz w:val="22"/>
          <w:szCs w:val="22"/>
        </w:rPr>
        <w:t xml:space="preserve">Until I am employed, </w:t>
      </w:r>
      <w:r w:rsidR="00C3025A">
        <w:rPr>
          <w:rFonts w:ascii="Arial" w:eastAsia="Arial" w:hAnsi="Arial" w:cs="Arial"/>
          <w:color w:val="404040"/>
          <w:sz w:val="22"/>
          <w:szCs w:val="22"/>
        </w:rPr>
        <w:t>Waincare Limited</w:t>
      </w:r>
      <w:r w:rsidR="004B68AE">
        <w:rPr>
          <w:rFonts w:ascii="Arial" w:eastAsia="Arial" w:hAnsi="Arial" w:cs="Arial"/>
          <w:color w:val="404040"/>
          <w:sz w:val="22"/>
          <w:szCs w:val="22"/>
        </w:rPr>
        <w:t xml:space="preserve"> will not use my personal information for any purpose other than monitoring its own recruitment processes and that if the company does use my personal information for statistical analysis, it will be </w:t>
      </w:r>
      <w:proofErr w:type="spellStart"/>
      <w:proofErr w:type="gramStart"/>
      <w:r w:rsidR="004B68AE">
        <w:rPr>
          <w:rFonts w:ascii="Arial" w:eastAsia="Arial" w:hAnsi="Arial" w:cs="Arial"/>
          <w:color w:val="404040"/>
          <w:sz w:val="22"/>
          <w:szCs w:val="22"/>
        </w:rPr>
        <w:t>anonymised</w:t>
      </w:r>
      <w:proofErr w:type="spellEnd"/>
      <w:r w:rsidR="004B68AE">
        <w:rPr>
          <w:rFonts w:ascii="Arial" w:eastAsia="Arial" w:hAnsi="Arial" w:cs="Arial"/>
          <w:color w:val="404040"/>
          <w:sz w:val="22"/>
          <w:szCs w:val="22"/>
        </w:rPr>
        <w:t>;</w:t>
      </w:r>
      <w:proofErr w:type="gramEnd"/>
    </w:p>
    <w:p w14:paraId="20EAE118" w14:textId="77777777" w:rsidR="00106B40" w:rsidRDefault="00106B40">
      <w:pPr>
        <w:spacing w:before="9" w:line="160" w:lineRule="exact"/>
        <w:rPr>
          <w:sz w:val="17"/>
          <w:szCs w:val="17"/>
        </w:rPr>
      </w:pPr>
    </w:p>
    <w:p w14:paraId="6DCA25AA" w14:textId="7A9395FA" w:rsidR="00106B40" w:rsidRDefault="00983A4C">
      <w:pPr>
        <w:ind w:left="497" w:right="363" w:hanging="360"/>
        <w:rPr>
          <w:rFonts w:ascii="Arial" w:eastAsia="Arial" w:hAnsi="Arial" w:cs="Arial"/>
          <w:sz w:val="22"/>
          <w:szCs w:val="22"/>
        </w:rPr>
      </w:pPr>
      <w:r>
        <w:pict w14:anchorId="6EE06707">
          <v:shape id="_x0000_i1030" type="#_x0000_t75" style="width:9pt;height:9pt">
            <v:imagedata r:id="rId19" o:title=""/>
          </v:shape>
        </w:pict>
      </w:r>
      <w:r w:rsidR="004B68AE">
        <w:t xml:space="preserve">    </w:t>
      </w:r>
      <w:r w:rsidR="004B68AE">
        <w:rPr>
          <w:rFonts w:ascii="Arial" w:eastAsia="Arial" w:hAnsi="Arial" w:cs="Arial"/>
          <w:color w:val="404040"/>
          <w:sz w:val="22"/>
          <w:szCs w:val="22"/>
        </w:rPr>
        <w:t xml:space="preserve">If my application is unsuccessful, </w:t>
      </w:r>
      <w:r w:rsidR="007E1312">
        <w:rPr>
          <w:rFonts w:ascii="Arial" w:eastAsia="Arial" w:hAnsi="Arial" w:cs="Arial"/>
          <w:color w:val="404040"/>
          <w:sz w:val="22"/>
          <w:szCs w:val="22"/>
        </w:rPr>
        <w:t xml:space="preserve">Waincare </w:t>
      </w:r>
      <w:proofErr w:type="gramStart"/>
      <w:r w:rsidR="007E1312">
        <w:rPr>
          <w:rFonts w:ascii="Arial" w:eastAsia="Arial" w:hAnsi="Arial" w:cs="Arial"/>
          <w:color w:val="404040"/>
          <w:sz w:val="22"/>
          <w:szCs w:val="22"/>
        </w:rPr>
        <w:t xml:space="preserve">Limited </w:t>
      </w:r>
      <w:r w:rsidR="004B68AE">
        <w:rPr>
          <w:rFonts w:ascii="Arial" w:eastAsia="Arial" w:hAnsi="Arial" w:cs="Arial"/>
          <w:color w:val="404040"/>
          <w:sz w:val="22"/>
          <w:szCs w:val="22"/>
        </w:rPr>
        <w:t xml:space="preserve"> will</w:t>
      </w:r>
      <w:proofErr w:type="gramEnd"/>
      <w:r w:rsidR="004B68AE">
        <w:rPr>
          <w:rFonts w:ascii="Arial" w:eastAsia="Arial" w:hAnsi="Arial" w:cs="Arial"/>
          <w:color w:val="404040"/>
          <w:sz w:val="22"/>
          <w:szCs w:val="22"/>
        </w:rPr>
        <w:t xml:space="preserve"> keep only basic information about me and destroy the rest;</w:t>
      </w:r>
    </w:p>
    <w:p w14:paraId="7F13E3B0" w14:textId="77777777" w:rsidR="00106B40" w:rsidRDefault="00106B40">
      <w:pPr>
        <w:spacing w:before="8" w:line="160" w:lineRule="exact"/>
        <w:rPr>
          <w:sz w:val="17"/>
          <w:szCs w:val="17"/>
        </w:rPr>
      </w:pPr>
    </w:p>
    <w:p w14:paraId="3912DDBC" w14:textId="77777777" w:rsidR="00106B40" w:rsidRDefault="00983A4C">
      <w:pPr>
        <w:ind w:left="497" w:right="292" w:hanging="360"/>
        <w:rPr>
          <w:rFonts w:ascii="Arial" w:eastAsia="Arial" w:hAnsi="Arial" w:cs="Arial"/>
          <w:sz w:val="22"/>
          <w:szCs w:val="22"/>
        </w:rPr>
      </w:pPr>
      <w:r>
        <w:pict w14:anchorId="31DD76D9">
          <v:shape id="_x0000_i1031" type="#_x0000_t75" style="width:9pt;height:9pt">
            <v:imagedata r:id="rId19" o:title=""/>
          </v:shape>
        </w:pict>
      </w:r>
      <w:r w:rsidR="004B68AE">
        <w:t xml:space="preserve">    </w:t>
      </w:r>
      <w:r w:rsidR="004B68AE">
        <w:rPr>
          <w:rFonts w:ascii="Arial" w:eastAsia="Arial" w:hAnsi="Arial" w:cs="Arial"/>
          <w:color w:val="404040"/>
          <w:sz w:val="22"/>
          <w:szCs w:val="22"/>
        </w:rPr>
        <w:t>If my application is successful, my personal information will be used for legitimate purposes in relation to my work (my contract of employment, which I will sign before I start work, will include further detail on how my information may be used);</w:t>
      </w:r>
    </w:p>
    <w:p w14:paraId="23D14672" w14:textId="77777777" w:rsidR="00106B40" w:rsidRDefault="00106B40">
      <w:pPr>
        <w:spacing w:before="9" w:line="160" w:lineRule="exact"/>
        <w:rPr>
          <w:sz w:val="17"/>
          <w:szCs w:val="17"/>
        </w:rPr>
      </w:pPr>
    </w:p>
    <w:p w14:paraId="2E885264" w14:textId="035B33FA" w:rsidR="00106B40" w:rsidRDefault="00983A4C">
      <w:pPr>
        <w:ind w:left="497" w:right="241" w:hanging="360"/>
        <w:rPr>
          <w:rFonts w:ascii="Arial" w:eastAsia="Arial" w:hAnsi="Arial" w:cs="Arial"/>
          <w:sz w:val="22"/>
          <w:szCs w:val="22"/>
        </w:rPr>
      </w:pPr>
      <w:r>
        <w:pict w14:anchorId="18252DB0">
          <v:shape id="_x0000_i1032" type="#_x0000_t75" style="width:9pt;height:9pt">
            <v:imagedata r:id="rId19" o:title=""/>
          </v:shape>
        </w:pict>
      </w:r>
      <w:r w:rsidR="004B68AE">
        <w:t xml:space="preserve">    </w:t>
      </w:r>
      <w:r w:rsidR="0009575E">
        <w:rPr>
          <w:rFonts w:ascii="Arial" w:eastAsia="Arial" w:hAnsi="Arial" w:cs="Arial"/>
          <w:color w:val="404040"/>
          <w:sz w:val="22"/>
          <w:szCs w:val="22"/>
        </w:rPr>
        <w:t xml:space="preserve">Waincare </w:t>
      </w:r>
      <w:proofErr w:type="gramStart"/>
      <w:r w:rsidR="0009575E">
        <w:rPr>
          <w:rFonts w:ascii="Arial" w:eastAsia="Arial" w:hAnsi="Arial" w:cs="Arial"/>
          <w:color w:val="404040"/>
          <w:sz w:val="22"/>
          <w:szCs w:val="22"/>
        </w:rPr>
        <w:t xml:space="preserve">Limited </w:t>
      </w:r>
      <w:r w:rsidR="004B68AE">
        <w:rPr>
          <w:rFonts w:ascii="Arial" w:eastAsia="Arial" w:hAnsi="Arial" w:cs="Arial"/>
          <w:color w:val="404040"/>
          <w:sz w:val="22"/>
          <w:szCs w:val="22"/>
        </w:rPr>
        <w:t xml:space="preserve"> may</w:t>
      </w:r>
      <w:proofErr w:type="gramEnd"/>
      <w:r w:rsidR="004B68AE">
        <w:rPr>
          <w:rFonts w:ascii="Arial" w:eastAsia="Arial" w:hAnsi="Arial" w:cs="Arial"/>
          <w:color w:val="404040"/>
          <w:sz w:val="22"/>
          <w:szCs w:val="22"/>
        </w:rPr>
        <w:t xml:space="preserve"> process my personal information for the purposes described above or as otherwise permitted or required by law in line with its registration with the Information Commissioner;</w:t>
      </w:r>
    </w:p>
    <w:p w14:paraId="3ECD8B0A" w14:textId="77777777" w:rsidR="00106B40" w:rsidRDefault="00106B40">
      <w:pPr>
        <w:spacing w:before="8" w:line="160" w:lineRule="exact"/>
        <w:rPr>
          <w:sz w:val="17"/>
          <w:szCs w:val="17"/>
        </w:rPr>
      </w:pPr>
    </w:p>
    <w:p w14:paraId="6E5BC7C3" w14:textId="53350885" w:rsidR="00106B40" w:rsidRDefault="00983A4C">
      <w:pPr>
        <w:ind w:left="497" w:right="658" w:hanging="360"/>
        <w:rPr>
          <w:rFonts w:ascii="Arial" w:eastAsia="Arial" w:hAnsi="Arial" w:cs="Arial"/>
          <w:sz w:val="22"/>
          <w:szCs w:val="22"/>
        </w:rPr>
      </w:pPr>
      <w:r>
        <w:pict w14:anchorId="65567E05">
          <v:shape id="_x0000_i1033" type="#_x0000_t75" style="width:9pt;height:9pt">
            <v:imagedata r:id="rId19" o:title=""/>
          </v:shape>
        </w:pict>
      </w:r>
      <w:r w:rsidR="004B68AE">
        <w:t xml:space="preserve">    </w:t>
      </w:r>
      <w:r w:rsidR="004B68AE">
        <w:rPr>
          <w:rFonts w:ascii="Arial" w:eastAsia="Arial" w:hAnsi="Arial" w:cs="Arial"/>
          <w:color w:val="404040"/>
          <w:sz w:val="22"/>
          <w:szCs w:val="22"/>
        </w:rPr>
        <w:t xml:space="preserve">Any offer of employment will depend on the receipt of satisfactory employment references and the satisfactory completion of a criminal records disclosure (see part </w:t>
      </w:r>
      <w:r w:rsidR="00AD2497">
        <w:rPr>
          <w:rFonts w:ascii="Arial" w:eastAsia="Arial" w:hAnsi="Arial" w:cs="Arial"/>
          <w:color w:val="404040"/>
          <w:sz w:val="22"/>
          <w:szCs w:val="22"/>
        </w:rPr>
        <w:t>f</w:t>
      </w:r>
      <w:r w:rsidR="00B52818">
        <w:rPr>
          <w:rFonts w:ascii="Arial" w:eastAsia="Arial" w:hAnsi="Arial" w:cs="Arial"/>
          <w:color w:val="404040"/>
          <w:sz w:val="22"/>
          <w:szCs w:val="22"/>
        </w:rPr>
        <w:t>ive</w:t>
      </w:r>
      <w:r w:rsidR="004B68AE">
        <w:rPr>
          <w:rFonts w:ascii="Arial" w:eastAsia="Arial" w:hAnsi="Arial" w:cs="Arial"/>
          <w:color w:val="404040"/>
          <w:sz w:val="22"/>
          <w:szCs w:val="22"/>
        </w:rPr>
        <w:t xml:space="preserve"> above</w:t>
      </w:r>
      <w:proofErr w:type="gramStart"/>
      <w:r w:rsidR="004B68AE">
        <w:rPr>
          <w:rFonts w:ascii="Arial" w:eastAsia="Arial" w:hAnsi="Arial" w:cs="Arial"/>
          <w:color w:val="404040"/>
          <w:sz w:val="22"/>
          <w:szCs w:val="22"/>
        </w:rPr>
        <w:t>);</w:t>
      </w:r>
      <w:proofErr w:type="gramEnd"/>
    </w:p>
    <w:p w14:paraId="775B009D" w14:textId="77777777" w:rsidR="00106B40" w:rsidRDefault="00106B40">
      <w:pPr>
        <w:spacing w:before="2" w:line="180" w:lineRule="exact"/>
        <w:rPr>
          <w:sz w:val="18"/>
          <w:szCs w:val="18"/>
        </w:rPr>
      </w:pPr>
    </w:p>
    <w:p w14:paraId="79338716" w14:textId="70739200" w:rsidR="00106B40" w:rsidRDefault="00983A4C">
      <w:pPr>
        <w:spacing w:line="240" w:lineRule="exact"/>
        <w:ind w:left="497" w:right="219" w:hanging="360"/>
        <w:rPr>
          <w:rFonts w:ascii="Arial" w:eastAsia="Arial" w:hAnsi="Arial" w:cs="Arial"/>
          <w:sz w:val="22"/>
          <w:szCs w:val="22"/>
        </w:rPr>
      </w:pPr>
      <w:r>
        <w:pict w14:anchorId="64732268">
          <v:shape id="_x0000_i1034" type="#_x0000_t75" style="width:9pt;height:9pt">
            <v:imagedata r:id="rId19" o:title=""/>
          </v:shape>
        </w:pict>
      </w:r>
      <w:r w:rsidR="004B68AE">
        <w:t xml:space="preserve">    </w:t>
      </w:r>
      <w:r w:rsidR="004B68AE">
        <w:rPr>
          <w:rFonts w:ascii="Arial" w:eastAsia="Arial" w:hAnsi="Arial" w:cs="Arial"/>
          <w:color w:val="404040"/>
          <w:sz w:val="22"/>
          <w:szCs w:val="22"/>
        </w:rPr>
        <w:t xml:space="preserve">I will be required to complete a pre-employment induction training </w:t>
      </w:r>
      <w:proofErr w:type="spellStart"/>
      <w:r w:rsidR="004B68AE">
        <w:rPr>
          <w:rFonts w:ascii="Arial" w:eastAsia="Arial" w:hAnsi="Arial" w:cs="Arial"/>
          <w:color w:val="404040"/>
          <w:sz w:val="22"/>
          <w:szCs w:val="22"/>
        </w:rPr>
        <w:t>programme</w:t>
      </w:r>
      <w:proofErr w:type="spellEnd"/>
      <w:r w:rsidR="004B68AE">
        <w:rPr>
          <w:rFonts w:ascii="Arial" w:eastAsia="Arial" w:hAnsi="Arial" w:cs="Arial"/>
          <w:color w:val="404040"/>
          <w:sz w:val="22"/>
          <w:szCs w:val="22"/>
        </w:rPr>
        <w:t xml:space="preserve"> prior to my starting work with </w:t>
      </w:r>
      <w:r w:rsidR="00105152">
        <w:rPr>
          <w:rFonts w:ascii="Arial" w:eastAsia="Arial" w:hAnsi="Arial" w:cs="Arial"/>
          <w:color w:val="404040"/>
          <w:sz w:val="22"/>
          <w:szCs w:val="22"/>
        </w:rPr>
        <w:t xml:space="preserve">Waincare </w:t>
      </w:r>
      <w:proofErr w:type="gramStart"/>
      <w:r w:rsidR="00105152">
        <w:rPr>
          <w:rFonts w:ascii="Arial" w:eastAsia="Arial" w:hAnsi="Arial" w:cs="Arial"/>
          <w:color w:val="404040"/>
          <w:sz w:val="22"/>
          <w:szCs w:val="22"/>
        </w:rPr>
        <w:t>Limited</w:t>
      </w:r>
      <w:r w:rsidR="004B68AE">
        <w:rPr>
          <w:rFonts w:ascii="Arial" w:eastAsia="Arial" w:hAnsi="Arial" w:cs="Arial"/>
          <w:color w:val="404040"/>
          <w:sz w:val="22"/>
          <w:szCs w:val="22"/>
        </w:rPr>
        <w:t>;</w:t>
      </w:r>
      <w:proofErr w:type="gramEnd"/>
    </w:p>
    <w:p w14:paraId="48D2412A" w14:textId="77777777" w:rsidR="00106B40" w:rsidRDefault="00106B40">
      <w:pPr>
        <w:spacing w:before="8" w:line="160" w:lineRule="exact"/>
        <w:rPr>
          <w:sz w:val="17"/>
          <w:szCs w:val="17"/>
        </w:rPr>
      </w:pPr>
    </w:p>
    <w:p w14:paraId="174B6752" w14:textId="06EAEDE7" w:rsidR="00106B40" w:rsidRDefault="00106B40">
      <w:pPr>
        <w:spacing w:before="3" w:line="120" w:lineRule="exact"/>
        <w:rPr>
          <w:sz w:val="12"/>
          <w:szCs w:val="12"/>
        </w:rPr>
      </w:pPr>
    </w:p>
    <w:p w14:paraId="42C7815E" w14:textId="77777777" w:rsidR="00106B40" w:rsidRDefault="00106B40">
      <w:pPr>
        <w:spacing w:line="200" w:lineRule="exact"/>
      </w:pPr>
    </w:p>
    <w:p w14:paraId="7ABABF0C" w14:textId="77777777" w:rsidR="00106B40" w:rsidRDefault="00106B40">
      <w:pPr>
        <w:spacing w:line="200" w:lineRule="exact"/>
      </w:pPr>
    </w:p>
    <w:p w14:paraId="69402FA2" w14:textId="77777777" w:rsidR="00106B40" w:rsidRDefault="00983A4C">
      <w:pPr>
        <w:spacing w:line="340" w:lineRule="exact"/>
        <w:ind w:left="137"/>
        <w:rPr>
          <w:rFonts w:ascii="Arial" w:eastAsia="Arial" w:hAnsi="Arial" w:cs="Arial"/>
          <w:sz w:val="22"/>
          <w:szCs w:val="22"/>
        </w:rPr>
      </w:pPr>
      <w:r>
        <w:pict w14:anchorId="35E79627">
          <v:group id="_x0000_s1070" style="position:absolute;left:0;text-align:left;margin-left:86.25pt;margin-top:-4.75pt;width:211.7pt;height:23.6pt;z-index:-1372;mso-position-horizontal-relative:page" coordorigin="1725,-95" coordsize="4234,472">
            <v:shape id="_x0000_s1074" style="position:absolute;left:1736;top:-84;width:4212;height:0" coordorigin="1736,-84" coordsize="4212,0" path="m1736,-84r4212,e" filled="f" strokecolor="#404040" strokeweight=".58pt">
              <v:path arrowok="t"/>
            </v:shape>
            <v:shape id="_x0000_s1073" style="position:absolute;left:1731;top:-89;width:0;height:461" coordorigin="1731,-89" coordsize="0,461" path="m1731,-89r,461e" filled="f" strokecolor="#404040" strokeweight=".58pt">
              <v:path arrowok="t"/>
            </v:shape>
            <v:shape id="_x0000_s1072" style="position:absolute;left:1736;top:367;width:4212;height:0" coordorigin="1736,367" coordsize="4212,0" path="m1736,367r4212,e" filled="f" strokecolor="#404040" strokeweight=".58pt">
              <v:path arrowok="t"/>
            </v:shape>
            <v:shape id="_x0000_s1071" style="position:absolute;left:5953;top:-89;width:0;height:461" coordorigin="5953,-89" coordsize="0,461" path="m5953,-89r,461e" filled="f" strokecolor="#404040" strokeweight=".58pt">
              <v:path arrowok="t"/>
            </v:shape>
            <w10:wrap anchorx="page"/>
          </v:group>
        </w:pict>
      </w:r>
      <w:r>
        <w:pict w14:anchorId="107822E6">
          <v:group id="_x0000_s1065" style="position:absolute;left:0;text-align:left;margin-left:454.8pt;margin-top:-4.75pt;width:109.45pt;height:23.6pt;z-index:-1371;mso-position-horizontal-relative:page" coordorigin="9096,-95" coordsize="2189,472">
            <v:shape id="_x0000_s1069" style="position:absolute;left:9107;top:-84;width:2168;height:0" coordorigin="9107,-84" coordsize="2168,0" path="m9107,-84r2168,e" filled="f" strokecolor="#404040" strokeweight=".58pt">
              <v:path arrowok="t"/>
            </v:shape>
            <v:shape id="_x0000_s1068" style="position:absolute;left:9102;top:-89;width:0;height:461" coordorigin="9102,-89" coordsize="0,461" path="m9102,-89r,461e" filled="f" strokecolor="#404040" strokeweight=".58pt">
              <v:path arrowok="t"/>
            </v:shape>
            <v:shape id="_x0000_s1067" style="position:absolute;left:9107;top:367;width:2168;height:0" coordorigin="9107,367" coordsize="2168,0" path="m9107,367r2168,e" filled="f" strokecolor="#404040" strokeweight=".58pt">
              <v:path arrowok="t"/>
            </v:shape>
            <v:shape id="_x0000_s1066" style="position:absolute;left:11280;top:-89;width:0;height:461" coordorigin="11280,-89" coordsize="0,461" path="m11280,-89r,461e" filled="f" strokecolor="#404040" strokeweight=".58pt">
              <v:path arrowok="t"/>
            </v:shape>
            <w10:wrap anchorx="page"/>
          </v:group>
        </w:pict>
      </w:r>
      <w:r>
        <w:pict w14:anchorId="6BDF8507">
          <v:group id="_x0000_s1063" style="position:absolute;left:0;text-align:left;margin-left:35.4pt;margin-top:35.9pt;width:524.6pt;height:0;z-index:-1370;mso-position-horizontal-relative:page" coordorigin="708,718" coordsize="10492,0">
            <v:shape id="_x0000_s1064" style="position:absolute;left:708;top:718;width:10492;height:0" coordorigin="708,718" coordsize="10492,0" path="m708,718r10492,e" filled="f" strokecolor="#404040" strokeweight=".34pt">
              <v:path arrowok="t"/>
            </v:shape>
            <w10:wrap anchorx="page"/>
          </v:group>
        </w:pict>
      </w:r>
      <w:r w:rsidR="004B68AE">
        <w:rPr>
          <w:rFonts w:ascii="Arial" w:eastAsia="Arial" w:hAnsi="Arial" w:cs="Arial"/>
          <w:b/>
          <w:color w:val="404040"/>
          <w:position w:val="6"/>
          <w:sz w:val="24"/>
          <w:szCs w:val="24"/>
        </w:rPr>
        <w:t xml:space="preserve">Signed                                                                                                      Dated   </w:t>
      </w:r>
      <w:r w:rsidR="004B68AE">
        <w:rPr>
          <w:rFonts w:ascii="Arial" w:eastAsia="Arial" w:hAnsi="Arial" w:cs="Arial"/>
          <w:color w:val="404040"/>
          <w:position w:val="-3"/>
          <w:sz w:val="22"/>
          <w:szCs w:val="22"/>
        </w:rPr>
        <w:t>……/……/…………</w:t>
      </w:r>
    </w:p>
    <w:p w14:paraId="5E7058DA" w14:textId="351586F9" w:rsidR="00106B40" w:rsidRDefault="00106B40">
      <w:pPr>
        <w:spacing w:before="8" w:line="100" w:lineRule="exact"/>
        <w:rPr>
          <w:sz w:val="11"/>
          <w:szCs w:val="11"/>
        </w:rPr>
      </w:pPr>
    </w:p>
    <w:p w14:paraId="170D9ED4" w14:textId="77777777" w:rsidR="00106B40" w:rsidRDefault="00106B40">
      <w:pPr>
        <w:spacing w:line="200" w:lineRule="exact"/>
      </w:pPr>
    </w:p>
    <w:p w14:paraId="0092F99F" w14:textId="77777777" w:rsidR="00106B40" w:rsidRDefault="00106B40">
      <w:pPr>
        <w:spacing w:line="200" w:lineRule="exact"/>
      </w:pPr>
    </w:p>
    <w:p w14:paraId="65C5276F" w14:textId="5AD0B41E" w:rsidR="00106B40" w:rsidRDefault="00106B40">
      <w:pPr>
        <w:spacing w:before="7" w:line="120" w:lineRule="exact"/>
        <w:rPr>
          <w:sz w:val="12"/>
          <w:szCs w:val="12"/>
        </w:rPr>
      </w:pPr>
    </w:p>
    <w:p w14:paraId="5786B5FF" w14:textId="77777777" w:rsidR="00106B40" w:rsidRDefault="00106B40">
      <w:pPr>
        <w:spacing w:line="200" w:lineRule="exact"/>
      </w:pPr>
    </w:p>
    <w:p w14:paraId="5AAF2254" w14:textId="7019F640" w:rsidR="00334671" w:rsidRDefault="000F1E96" w:rsidP="00074487">
      <w:pPr>
        <w:spacing w:before="14"/>
        <w:rPr>
          <w:rFonts w:ascii="Arial" w:eastAsia="Arial" w:hAnsi="Arial" w:cs="Arial"/>
          <w:b/>
          <w:color w:val="404040"/>
          <w:sz w:val="36"/>
          <w:szCs w:val="36"/>
        </w:rPr>
      </w:pPr>
      <w:r>
        <w:rPr>
          <w:rFonts w:ascii="Arial" w:eastAsia="Arial" w:hAnsi="Arial" w:cs="Arial"/>
          <w:b/>
          <w:color w:val="404040"/>
          <w:sz w:val="36"/>
          <w:szCs w:val="36"/>
        </w:rPr>
        <w:t xml:space="preserve">Continue </w:t>
      </w:r>
      <w:r w:rsidR="00DE6407">
        <w:rPr>
          <w:rFonts w:ascii="Arial" w:eastAsia="Arial" w:hAnsi="Arial" w:cs="Arial"/>
          <w:b/>
          <w:color w:val="404040"/>
          <w:sz w:val="36"/>
          <w:szCs w:val="36"/>
        </w:rPr>
        <w:t xml:space="preserve">on the next page to </w:t>
      </w:r>
      <w:proofErr w:type="gramStart"/>
      <w:r w:rsidR="00074487">
        <w:rPr>
          <w:rFonts w:ascii="Arial" w:eastAsia="Arial" w:hAnsi="Arial" w:cs="Arial"/>
          <w:b/>
          <w:color w:val="404040"/>
          <w:sz w:val="36"/>
          <w:szCs w:val="36"/>
        </w:rPr>
        <w:t xml:space="preserve">complete </w:t>
      </w:r>
      <w:r w:rsidR="00DE6407">
        <w:rPr>
          <w:rFonts w:ascii="Arial" w:eastAsia="Arial" w:hAnsi="Arial" w:cs="Arial"/>
          <w:b/>
          <w:color w:val="404040"/>
          <w:sz w:val="36"/>
          <w:szCs w:val="36"/>
        </w:rPr>
        <w:t xml:space="preserve"> </w:t>
      </w:r>
      <w:r w:rsidR="00074487">
        <w:rPr>
          <w:rFonts w:ascii="Arial" w:eastAsia="Arial" w:hAnsi="Arial" w:cs="Arial"/>
          <w:b/>
          <w:color w:val="404040"/>
          <w:sz w:val="36"/>
          <w:szCs w:val="36"/>
        </w:rPr>
        <w:t>our</w:t>
      </w:r>
      <w:proofErr w:type="gramEnd"/>
      <w:r w:rsidR="00074487">
        <w:rPr>
          <w:rFonts w:ascii="Arial" w:eastAsia="Arial" w:hAnsi="Arial" w:cs="Arial"/>
          <w:b/>
          <w:color w:val="404040"/>
          <w:sz w:val="36"/>
          <w:szCs w:val="36"/>
        </w:rPr>
        <w:t xml:space="preserve"> </w:t>
      </w:r>
      <w:r w:rsidR="00DE6407">
        <w:rPr>
          <w:rFonts w:ascii="Arial" w:eastAsia="Arial" w:hAnsi="Arial" w:cs="Arial"/>
          <w:b/>
          <w:color w:val="404040"/>
          <w:sz w:val="36"/>
          <w:szCs w:val="36"/>
        </w:rPr>
        <w:t xml:space="preserve">Equal </w:t>
      </w:r>
      <w:r w:rsidR="005333D1">
        <w:rPr>
          <w:rFonts w:ascii="Arial" w:eastAsia="Arial" w:hAnsi="Arial" w:cs="Arial"/>
          <w:b/>
          <w:color w:val="404040"/>
          <w:sz w:val="36"/>
          <w:szCs w:val="36"/>
        </w:rPr>
        <w:t>O</w:t>
      </w:r>
      <w:r w:rsidR="00DE6407">
        <w:rPr>
          <w:rFonts w:ascii="Arial" w:eastAsia="Arial" w:hAnsi="Arial" w:cs="Arial"/>
          <w:b/>
          <w:color w:val="404040"/>
          <w:sz w:val="36"/>
          <w:szCs w:val="36"/>
        </w:rPr>
        <w:t xml:space="preserve">pportunity </w:t>
      </w:r>
      <w:r w:rsidR="000B2C50">
        <w:rPr>
          <w:rFonts w:ascii="Arial" w:eastAsia="Arial" w:hAnsi="Arial" w:cs="Arial"/>
          <w:b/>
          <w:color w:val="404040"/>
          <w:sz w:val="36"/>
          <w:szCs w:val="36"/>
        </w:rPr>
        <w:t>M</w:t>
      </w:r>
      <w:r w:rsidR="00DE6407">
        <w:rPr>
          <w:rFonts w:ascii="Arial" w:eastAsia="Arial" w:hAnsi="Arial" w:cs="Arial"/>
          <w:b/>
          <w:color w:val="404040"/>
          <w:sz w:val="36"/>
          <w:szCs w:val="36"/>
        </w:rPr>
        <w:t xml:space="preserve">onitoring </w:t>
      </w:r>
      <w:r w:rsidR="000B2C50">
        <w:rPr>
          <w:rFonts w:ascii="Arial" w:eastAsia="Arial" w:hAnsi="Arial" w:cs="Arial"/>
          <w:b/>
          <w:color w:val="404040"/>
          <w:sz w:val="36"/>
          <w:szCs w:val="36"/>
        </w:rPr>
        <w:t>F</w:t>
      </w:r>
      <w:r w:rsidR="00DE6407">
        <w:rPr>
          <w:rFonts w:ascii="Arial" w:eastAsia="Arial" w:hAnsi="Arial" w:cs="Arial"/>
          <w:b/>
          <w:color w:val="404040"/>
          <w:sz w:val="36"/>
          <w:szCs w:val="36"/>
        </w:rPr>
        <w:t>orm</w:t>
      </w:r>
    </w:p>
    <w:p w14:paraId="16F5BDD9" w14:textId="6F2B58D4" w:rsidR="00334671" w:rsidRDefault="00334671">
      <w:pPr>
        <w:spacing w:before="14"/>
        <w:ind w:left="117"/>
        <w:rPr>
          <w:rFonts w:ascii="Arial" w:eastAsia="Arial" w:hAnsi="Arial" w:cs="Arial"/>
          <w:b/>
          <w:color w:val="404040"/>
          <w:sz w:val="36"/>
          <w:szCs w:val="36"/>
        </w:rPr>
      </w:pPr>
    </w:p>
    <w:p w14:paraId="6CFBB50C" w14:textId="0F5D8D44" w:rsidR="00D14C0E" w:rsidRDefault="00D14C0E">
      <w:pPr>
        <w:spacing w:before="14"/>
        <w:ind w:left="117"/>
        <w:rPr>
          <w:rFonts w:ascii="Arial" w:eastAsia="Arial" w:hAnsi="Arial" w:cs="Arial"/>
          <w:b/>
          <w:color w:val="404040"/>
          <w:sz w:val="36"/>
          <w:szCs w:val="36"/>
        </w:rPr>
      </w:pPr>
    </w:p>
    <w:p w14:paraId="13011F94" w14:textId="2D253B3F" w:rsidR="00D14C0E" w:rsidRDefault="00D14C0E">
      <w:pPr>
        <w:spacing w:before="14"/>
        <w:ind w:left="117"/>
        <w:rPr>
          <w:rFonts w:ascii="Arial" w:eastAsia="Arial" w:hAnsi="Arial" w:cs="Arial"/>
          <w:b/>
          <w:color w:val="404040"/>
          <w:sz w:val="36"/>
          <w:szCs w:val="36"/>
        </w:rPr>
      </w:pPr>
    </w:p>
    <w:p w14:paraId="085EA87F" w14:textId="3272C3FD" w:rsidR="00D14C0E" w:rsidRDefault="00D14C0E">
      <w:pPr>
        <w:spacing w:before="14"/>
        <w:ind w:left="117"/>
        <w:rPr>
          <w:rFonts w:ascii="Arial" w:eastAsia="Arial" w:hAnsi="Arial" w:cs="Arial"/>
          <w:b/>
          <w:color w:val="404040"/>
          <w:sz w:val="36"/>
          <w:szCs w:val="36"/>
        </w:rPr>
      </w:pPr>
    </w:p>
    <w:p w14:paraId="77D58F0F" w14:textId="56DE1D98" w:rsidR="00D14C0E" w:rsidRDefault="00D14C0E">
      <w:pPr>
        <w:spacing w:before="14"/>
        <w:ind w:left="117"/>
        <w:rPr>
          <w:rFonts w:ascii="Arial" w:eastAsia="Arial" w:hAnsi="Arial" w:cs="Arial"/>
          <w:b/>
          <w:color w:val="404040"/>
          <w:sz w:val="36"/>
          <w:szCs w:val="36"/>
        </w:rPr>
      </w:pPr>
    </w:p>
    <w:p w14:paraId="222246D5" w14:textId="18042176" w:rsidR="00D14C0E" w:rsidRDefault="00D14C0E">
      <w:pPr>
        <w:spacing w:before="14"/>
        <w:ind w:left="117"/>
        <w:rPr>
          <w:rFonts w:ascii="Arial" w:eastAsia="Arial" w:hAnsi="Arial" w:cs="Arial"/>
          <w:b/>
          <w:color w:val="404040"/>
          <w:sz w:val="36"/>
          <w:szCs w:val="36"/>
        </w:rPr>
      </w:pPr>
    </w:p>
    <w:p w14:paraId="71847BAA" w14:textId="028913C2" w:rsidR="00D14C0E" w:rsidRDefault="00D14C0E">
      <w:pPr>
        <w:spacing w:before="14"/>
        <w:ind w:left="117"/>
        <w:rPr>
          <w:rFonts w:ascii="Arial" w:eastAsia="Arial" w:hAnsi="Arial" w:cs="Arial"/>
          <w:b/>
          <w:color w:val="404040"/>
          <w:sz w:val="36"/>
          <w:szCs w:val="36"/>
        </w:rPr>
      </w:pPr>
    </w:p>
    <w:p w14:paraId="5FC7BBA3" w14:textId="0C7644F8" w:rsidR="00D14C0E" w:rsidRDefault="00D14C0E">
      <w:pPr>
        <w:spacing w:before="14"/>
        <w:ind w:left="117"/>
        <w:rPr>
          <w:rFonts w:ascii="Arial" w:eastAsia="Arial" w:hAnsi="Arial" w:cs="Arial"/>
          <w:b/>
          <w:color w:val="404040"/>
          <w:sz w:val="36"/>
          <w:szCs w:val="36"/>
        </w:rPr>
      </w:pPr>
    </w:p>
    <w:p w14:paraId="7D2463AD" w14:textId="77777777" w:rsidR="000224EC" w:rsidRDefault="000224EC">
      <w:pPr>
        <w:spacing w:before="14"/>
        <w:ind w:left="117"/>
        <w:rPr>
          <w:rFonts w:ascii="Arial" w:eastAsia="Arial" w:hAnsi="Arial" w:cs="Arial"/>
          <w:b/>
          <w:color w:val="404040"/>
          <w:sz w:val="36"/>
          <w:szCs w:val="36"/>
        </w:rPr>
      </w:pPr>
    </w:p>
    <w:p w14:paraId="3040A607" w14:textId="59827737" w:rsidR="00D14C0E" w:rsidRDefault="00563AC6">
      <w:pPr>
        <w:spacing w:before="14"/>
        <w:ind w:left="117"/>
        <w:rPr>
          <w:rFonts w:ascii="Arial" w:eastAsia="Arial" w:hAnsi="Arial" w:cs="Arial"/>
          <w:b/>
          <w:color w:val="404040"/>
          <w:sz w:val="36"/>
          <w:szCs w:val="36"/>
        </w:rPr>
      </w:pPr>
      <w:r>
        <w:rPr>
          <w:rFonts w:ascii="Arial" w:eastAsia="Arial" w:hAnsi="Arial" w:cs="Arial"/>
          <w:b/>
          <w:color w:val="404040"/>
          <w:sz w:val="36"/>
          <w:szCs w:val="36"/>
        </w:rPr>
        <w:t xml:space="preserve">Waincare Limited Equal Opportunity Monitoring </w:t>
      </w:r>
      <w:r w:rsidR="00C02AD3">
        <w:rPr>
          <w:rFonts w:ascii="Arial" w:eastAsia="Arial" w:hAnsi="Arial" w:cs="Arial"/>
          <w:b/>
          <w:color w:val="404040"/>
          <w:sz w:val="36"/>
          <w:szCs w:val="36"/>
        </w:rPr>
        <w:t>F</w:t>
      </w:r>
      <w:r>
        <w:rPr>
          <w:rFonts w:ascii="Arial" w:eastAsia="Arial" w:hAnsi="Arial" w:cs="Arial"/>
          <w:b/>
          <w:color w:val="404040"/>
          <w:sz w:val="36"/>
          <w:szCs w:val="36"/>
        </w:rPr>
        <w:t xml:space="preserve">orm </w:t>
      </w:r>
    </w:p>
    <w:p w14:paraId="6DED299E" w14:textId="77777777" w:rsidR="00563AC6" w:rsidRDefault="00563AC6">
      <w:pPr>
        <w:spacing w:before="14"/>
        <w:ind w:left="117"/>
        <w:rPr>
          <w:rFonts w:ascii="Arial" w:eastAsia="Arial" w:hAnsi="Arial" w:cs="Arial"/>
          <w:b/>
          <w:color w:val="404040"/>
          <w:sz w:val="36"/>
          <w:szCs w:val="36"/>
        </w:rPr>
      </w:pPr>
    </w:p>
    <w:p w14:paraId="3C609E0E" w14:textId="243710A8" w:rsidR="00771570" w:rsidRPr="00771570" w:rsidRDefault="00771570" w:rsidP="00771570">
      <w:pPr>
        <w:jc w:val="both"/>
        <w:rPr>
          <w:rFonts w:ascii="HelveticaNeueLT Std" w:hAnsi="HelveticaNeueLT Std"/>
          <w:sz w:val="24"/>
          <w:szCs w:val="24"/>
          <w:lang w:val="en-GB" w:eastAsia="en-GB"/>
        </w:rPr>
      </w:pPr>
      <w:r w:rsidRPr="00771570">
        <w:rPr>
          <w:rFonts w:ascii="HelveticaNeueLT Std" w:hAnsi="HelveticaNeueLT Std"/>
          <w:sz w:val="24"/>
          <w:szCs w:val="24"/>
          <w:lang w:val="en-GB" w:eastAsia="en-GB"/>
        </w:rPr>
        <w:t xml:space="preserve">Collecting, analysing equalities information </w:t>
      </w:r>
      <w:r w:rsidRPr="00771570">
        <w:rPr>
          <w:rFonts w:ascii="HelveticaNeueLT Std" w:hAnsi="HelveticaNeueLT Std"/>
          <w:sz w:val="24"/>
          <w:szCs w:val="24"/>
          <w:lang w:eastAsia="en-GB"/>
        </w:rPr>
        <w:t xml:space="preserve">helps us </w:t>
      </w:r>
      <w:r w:rsidRPr="00771570">
        <w:rPr>
          <w:rFonts w:ascii="HelveticaNeueLT Std" w:hAnsi="HelveticaNeueLT Std"/>
          <w:sz w:val="24"/>
          <w:szCs w:val="24"/>
          <w:lang w:val="en-GB" w:eastAsia="en-GB"/>
        </w:rPr>
        <w:t xml:space="preserve">to </w:t>
      </w:r>
      <w:proofErr w:type="gramStart"/>
      <w:r w:rsidRPr="00771570">
        <w:rPr>
          <w:rFonts w:ascii="HelveticaNeueLT Std" w:hAnsi="HelveticaNeueLT Std"/>
          <w:sz w:val="24"/>
          <w:szCs w:val="24"/>
          <w:lang w:val="en-GB" w:eastAsia="en-GB"/>
        </w:rPr>
        <w:t>identify</w:t>
      </w:r>
      <w:proofErr w:type="gramEnd"/>
      <w:r w:rsidRPr="00771570">
        <w:rPr>
          <w:rFonts w:ascii="HelveticaNeueLT Std" w:hAnsi="HelveticaNeueLT Std"/>
          <w:sz w:val="24"/>
          <w:szCs w:val="24"/>
          <w:lang w:val="en-GB" w:eastAsia="en-GB"/>
        </w:rPr>
        <w:t xml:space="preserve"> any inequalities </w:t>
      </w:r>
      <w:r w:rsidR="00507482">
        <w:rPr>
          <w:rFonts w:ascii="HelveticaNeueLT Std" w:hAnsi="HelveticaNeueLT Std"/>
          <w:sz w:val="24"/>
          <w:szCs w:val="24"/>
          <w:lang w:val="en-GB" w:eastAsia="en-GB"/>
        </w:rPr>
        <w:t xml:space="preserve">in our recruitment </w:t>
      </w:r>
      <w:r w:rsidRPr="00771570">
        <w:rPr>
          <w:rFonts w:ascii="HelveticaNeueLT Std" w:hAnsi="HelveticaNeueLT Std"/>
          <w:sz w:val="24"/>
          <w:szCs w:val="24"/>
          <w:lang w:val="en-GB" w:eastAsia="en-GB"/>
        </w:rPr>
        <w:t>that may need to be addressed.</w:t>
      </w:r>
    </w:p>
    <w:p w14:paraId="4714C1DF" w14:textId="2335EC48" w:rsidR="00771570" w:rsidRPr="00771570" w:rsidRDefault="00771570" w:rsidP="00771570">
      <w:pPr>
        <w:jc w:val="both"/>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The information you provide on this form will </w:t>
      </w:r>
      <w:proofErr w:type="gramStart"/>
      <w:r w:rsidRPr="00771570">
        <w:rPr>
          <w:rFonts w:ascii="HelveticaNeueLT Std" w:hAnsi="HelveticaNeueLT Std" w:cs="Arial"/>
          <w:sz w:val="24"/>
          <w:szCs w:val="24"/>
          <w:lang w:val="en-GB" w:eastAsia="en-GB"/>
        </w:rPr>
        <w:t>be held</w:t>
      </w:r>
      <w:proofErr w:type="gramEnd"/>
      <w:r w:rsidRPr="00771570">
        <w:rPr>
          <w:rFonts w:ascii="HelveticaNeueLT Std" w:hAnsi="HelveticaNeueLT Std" w:cs="Arial"/>
          <w:sz w:val="24"/>
          <w:szCs w:val="24"/>
          <w:lang w:val="en-GB" w:eastAsia="en-GB"/>
        </w:rPr>
        <w:t xml:space="preserve"> in the strictest confidence.</w:t>
      </w:r>
    </w:p>
    <w:p w14:paraId="025E65E7" w14:textId="77777777" w:rsidR="00771570" w:rsidRPr="00771570" w:rsidRDefault="00771570" w:rsidP="00771570">
      <w:pPr>
        <w:widowControl w:val="0"/>
        <w:autoSpaceDE w:val="0"/>
        <w:autoSpaceDN w:val="0"/>
        <w:adjustRightInd w:val="0"/>
        <w:ind w:right="-7"/>
        <w:rPr>
          <w:rFonts w:ascii="HelveticaNeueLT Std" w:hAnsi="HelveticaNeueLT Std" w:cs="Arial"/>
          <w:b/>
          <w:bCs/>
          <w:color w:val="000000"/>
          <w:sz w:val="24"/>
          <w:szCs w:val="24"/>
          <w:lang w:val="en-GB" w:eastAsia="en-GB"/>
        </w:rPr>
      </w:pPr>
    </w:p>
    <w:tbl>
      <w:tblPr>
        <w:tblpPr w:leftFromText="180" w:rightFromText="180" w:vertAnchor="text" w:tblpY="1"/>
        <w:tblOverlap w:val="never"/>
        <w:tblW w:w="15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1E0" w:firstRow="1" w:lastRow="1" w:firstColumn="1" w:lastColumn="1" w:noHBand="0" w:noVBand="0"/>
      </w:tblPr>
      <w:tblGrid>
        <w:gridCol w:w="2159"/>
        <w:gridCol w:w="269"/>
        <w:gridCol w:w="641"/>
        <w:gridCol w:w="112"/>
        <w:gridCol w:w="780"/>
        <w:gridCol w:w="360"/>
        <w:gridCol w:w="360"/>
        <w:gridCol w:w="1457"/>
        <w:gridCol w:w="42"/>
        <w:gridCol w:w="659"/>
        <w:gridCol w:w="91"/>
        <w:gridCol w:w="2280"/>
        <w:gridCol w:w="5908"/>
      </w:tblGrid>
      <w:tr w:rsidR="00771570" w:rsidRPr="00771570" w14:paraId="2F3E76D0" w14:textId="77777777" w:rsidTr="008C28C2">
        <w:trPr>
          <w:gridAfter w:val="1"/>
          <w:wAfter w:w="1954" w:type="pct"/>
          <w:trHeight w:val="514"/>
        </w:trPr>
        <w:tc>
          <w:tcPr>
            <w:tcW w:w="3046" w:type="pct"/>
            <w:gridSpan w:val="12"/>
            <w:tcBorders>
              <w:bottom w:val="single" w:sz="4" w:space="0" w:color="auto"/>
            </w:tcBorders>
            <w:shd w:val="clear" w:color="auto" w:fill="E7E6E6"/>
          </w:tcPr>
          <w:p w14:paraId="7A77F2E1" w14:textId="77777777" w:rsidR="00771570" w:rsidRPr="00771570" w:rsidRDefault="00771570" w:rsidP="008C28C2">
            <w:pPr>
              <w:numPr>
                <w:ilvl w:val="0"/>
                <w:numId w:val="3"/>
              </w:numPr>
              <w:outlineLvl w:val="4"/>
              <w:rPr>
                <w:rFonts w:ascii="HelveticaNeueLT Std" w:hAnsi="HelveticaNeueLT Std" w:cs="Arial"/>
                <w:bCs/>
                <w:i/>
                <w:sz w:val="24"/>
                <w:szCs w:val="24"/>
                <w:lang w:val="en-GB" w:eastAsia="en-GB"/>
              </w:rPr>
            </w:pPr>
            <w:r w:rsidRPr="00771570">
              <w:rPr>
                <w:rFonts w:ascii="HelveticaNeueLT Std" w:hAnsi="HelveticaNeueLT Std" w:cs="Arial"/>
                <w:b/>
                <w:bCs/>
                <w:sz w:val="24"/>
                <w:szCs w:val="24"/>
                <w:lang w:val="en-GB" w:eastAsia="en-GB"/>
              </w:rPr>
              <w:t xml:space="preserve">Age </w:t>
            </w:r>
            <w:r w:rsidRPr="00771570">
              <w:rPr>
                <w:rFonts w:ascii="HelveticaNeueLT Std" w:hAnsi="HelveticaNeueLT Std" w:cs="Arial"/>
                <w:bCs/>
                <w:i/>
                <w:sz w:val="24"/>
                <w:szCs w:val="24"/>
                <w:lang w:val="en-GB" w:eastAsia="en-GB"/>
              </w:rPr>
              <w:t>Please tick one box</w:t>
            </w:r>
          </w:p>
          <w:p w14:paraId="66ADA922" w14:textId="77777777" w:rsidR="00771570" w:rsidRPr="00771570" w:rsidRDefault="00771570" w:rsidP="008C28C2">
            <w:pPr>
              <w:rPr>
                <w:sz w:val="24"/>
                <w:szCs w:val="24"/>
                <w:lang w:val="en-GB" w:eastAsia="en-GB"/>
              </w:rPr>
            </w:pPr>
          </w:p>
        </w:tc>
      </w:tr>
      <w:tr w:rsidR="00771570" w:rsidRPr="00771570" w14:paraId="580199BA" w14:textId="77777777" w:rsidTr="008C28C2">
        <w:trPr>
          <w:gridAfter w:val="1"/>
          <w:wAfter w:w="1954" w:type="pct"/>
          <w:trHeight w:val="363"/>
        </w:trPr>
        <w:tc>
          <w:tcPr>
            <w:tcW w:w="803" w:type="pct"/>
            <w:gridSpan w:val="2"/>
            <w:tcBorders>
              <w:top w:val="nil"/>
              <w:left w:val="single" w:sz="4" w:space="0" w:color="auto"/>
              <w:bottom w:val="nil"/>
              <w:right w:val="single" w:sz="4" w:space="0" w:color="auto"/>
            </w:tcBorders>
          </w:tcPr>
          <w:p w14:paraId="2C6B1D37" w14:textId="69681D01" w:rsidR="00771570" w:rsidRPr="00771570" w:rsidRDefault="00771570" w:rsidP="008C28C2">
            <w:pPr>
              <w:rPr>
                <w:sz w:val="24"/>
                <w:szCs w:val="24"/>
                <w:lang w:val="en-GB" w:eastAsia="en-GB"/>
              </w:rPr>
            </w:pPr>
          </w:p>
        </w:tc>
        <w:tc>
          <w:tcPr>
            <w:tcW w:w="745" w:type="pct"/>
            <w:gridSpan w:val="5"/>
            <w:tcBorders>
              <w:top w:val="nil"/>
              <w:left w:val="single" w:sz="4" w:space="0" w:color="auto"/>
              <w:bottom w:val="nil"/>
              <w:right w:val="single" w:sz="4" w:space="0" w:color="auto"/>
            </w:tcBorders>
          </w:tcPr>
          <w:p w14:paraId="244C810D" w14:textId="4FD5CA5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16</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 xml:space="preserve">17  </w:t>
            </w:r>
          </w:p>
        </w:tc>
        <w:tc>
          <w:tcPr>
            <w:tcW w:w="744" w:type="pct"/>
            <w:gridSpan w:val="4"/>
            <w:tcBorders>
              <w:top w:val="nil"/>
              <w:left w:val="single" w:sz="4" w:space="0" w:color="auto"/>
              <w:bottom w:val="nil"/>
              <w:right w:val="single" w:sz="4" w:space="0" w:color="auto"/>
            </w:tcBorders>
          </w:tcPr>
          <w:p w14:paraId="25FFA0CC" w14:textId="081CC66E"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18</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 xml:space="preserve">20  </w:t>
            </w:r>
          </w:p>
        </w:tc>
        <w:tc>
          <w:tcPr>
            <w:tcW w:w="754" w:type="pct"/>
            <w:tcBorders>
              <w:top w:val="nil"/>
              <w:left w:val="single" w:sz="4" w:space="0" w:color="auto"/>
              <w:bottom w:val="nil"/>
              <w:right w:val="single" w:sz="4" w:space="0" w:color="auto"/>
            </w:tcBorders>
          </w:tcPr>
          <w:p w14:paraId="5AC87A1D" w14:textId="3663E333"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21</w:t>
            </w:r>
            <w:r w:rsidR="004E3F7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4E3F7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 xml:space="preserve">24  </w:t>
            </w:r>
          </w:p>
        </w:tc>
      </w:tr>
      <w:tr w:rsidR="00771570" w:rsidRPr="00771570" w14:paraId="67155E15" w14:textId="77777777" w:rsidTr="008C28C2">
        <w:trPr>
          <w:gridAfter w:val="1"/>
          <w:wAfter w:w="1954" w:type="pct"/>
          <w:trHeight w:val="358"/>
        </w:trPr>
        <w:tc>
          <w:tcPr>
            <w:tcW w:w="803" w:type="pct"/>
            <w:gridSpan w:val="2"/>
            <w:tcBorders>
              <w:top w:val="nil"/>
              <w:left w:val="single" w:sz="4" w:space="0" w:color="auto"/>
              <w:bottom w:val="nil"/>
              <w:right w:val="single" w:sz="4" w:space="0" w:color="auto"/>
            </w:tcBorders>
          </w:tcPr>
          <w:p w14:paraId="507363B0" w14:textId="04C7E884"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25</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645458">
              <w:rPr>
                <w:rFonts w:ascii="HelveticaNeueLT Std" w:hAnsi="HelveticaNeueLT Std" w:cs="Arial"/>
                <w:sz w:val="24"/>
                <w:szCs w:val="24"/>
                <w:lang w:val="en-GB" w:eastAsia="en-GB"/>
              </w:rPr>
              <w:t xml:space="preserve"> </w:t>
            </w:r>
            <w:r w:rsidR="00B4205F">
              <w:rPr>
                <w:rFonts w:ascii="HelveticaNeueLT Std" w:hAnsi="HelveticaNeueLT Std" w:cs="Arial"/>
                <w:sz w:val="24"/>
                <w:szCs w:val="24"/>
                <w:lang w:val="en-GB" w:eastAsia="en-GB"/>
              </w:rPr>
              <w:t>2</w:t>
            </w:r>
            <w:r w:rsidRPr="00771570">
              <w:rPr>
                <w:rFonts w:ascii="HelveticaNeueLT Std" w:hAnsi="HelveticaNeueLT Std" w:cs="Arial"/>
                <w:sz w:val="24"/>
                <w:szCs w:val="24"/>
                <w:lang w:val="en-GB" w:eastAsia="en-GB"/>
              </w:rPr>
              <w:t xml:space="preserve">9 </w:t>
            </w:r>
          </w:p>
        </w:tc>
        <w:tc>
          <w:tcPr>
            <w:tcW w:w="745" w:type="pct"/>
            <w:gridSpan w:val="5"/>
            <w:tcBorders>
              <w:top w:val="nil"/>
              <w:left w:val="single" w:sz="4" w:space="0" w:color="auto"/>
              <w:bottom w:val="nil"/>
              <w:right w:val="single" w:sz="4" w:space="0" w:color="auto"/>
            </w:tcBorders>
          </w:tcPr>
          <w:p w14:paraId="75C43F16" w14:textId="39393A2E"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30</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 xml:space="preserve">44  </w:t>
            </w:r>
          </w:p>
        </w:tc>
        <w:tc>
          <w:tcPr>
            <w:tcW w:w="744" w:type="pct"/>
            <w:gridSpan w:val="4"/>
            <w:tcBorders>
              <w:top w:val="nil"/>
              <w:left w:val="single" w:sz="4" w:space="0" w:color="auto"/>
              <w:bottom w:val="nil"/>
              <w:right w:val="single" w:sz="4" w:space="0" w:color="auto"/>
            </w:tcBorders>
          </w:tcPr>
          <w:p w14:paraId="04B51B44" w14:textId="20602465"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45</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w:t>
            </w:r>
            <w:r w:rsidR="00645458">
              <w:rPr>
                <w:rFonts w:ascii="HelveticaNeueLT Std" w:hAnsi="HelveticaNeueLT Std" w:cs="Arial"/>
                <w:sz w:val="24"/>
                <w:szCs w:val="24"/>
                <w:lang w:val="en-GB" w:eastAsia="en-GB"/>
              </w:rPr>
              <w:t xml:space="preserve"> </w:t>
            </w:r>
            <w:r w:rsidRPr="00771570">
              <w:rPr>
                <w:rFonts w:ascii="HelveticaNeueLT Std" w:hAnsi="HelveticaNeueLT Std" w:cs="Arial"/>
                <w:sz w:val="24"/>
                <w:szCs w:val="24"/>
                <w:lang w:val="en-GB" w:eastAsia="en-GB"/>
              </w:rPr>
              <w:t xml:space="preserve">59  </w:t>
            </w:r>
          </w:p>
        </w:tc>
        <w:tc>
          <w:tcPr>
            <w:tcW w:w="754" w:type="pct"/>
            <w:tcBorders>
              <w:top w:val="nil"/>
              <w:left w:val="single" w:sz="4" w:space="0" w:color="auto"/>
              <w:bottom w:val="nil"/>
              <w:right w:val="single" w:sz="4" w:space="0" w:color="auto"/>
            </w:tcBorders>
          </w:tcPr>
          <w:p w14:paraId="32E3C550" w14:textId="78DE93DD"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60</w:t>
            </w:r>
            <w:r w:rsidR="004E3F78">
              <w:rPr>
                <w:rFonts w:ascii="HelveticaNeueLT Std" w:hAnsi="HelveticaNeueLT Std" w:cs="Arial"/>
                <w:sz w:val="24"/>
                <w:szCs w:val="24"/>
                <w:lang w:val="en-GB" w:eastAsia="en-GB"/>
              </w:rPr>
              <w:t>+</w:t>
            </w:r>
            <w:r w:rsidRPr="00771570">
              <w:rPr>
                <w:rFonts w:ascii="HelveticaNeueLT Std" w:hAnsi="HelveticaNeueLT Std" w:cs="Arial"/>
                <w:sz w:val="24"/>
                <w:szCs w:val="24"/>
                <w:lang w:val="en-GB" w:eastAsia="en-GB"/>
              </w:rPr>
              <w:t xml:space="preserve"> </w:t>
            </w:r>
          </w:p>
        </w:tc>
      </w:tr>
      <w:tr w:rsidR="00771570" w:rsidRPr="00771570" w14:paraId="32F69631" w14:textId="77777777" w:rsidTr="008C28C2">
        <w:trPr>
          <w:gridAfter w:val="1"/>
          <w:wAfter w:w="1954" w:type="pct"/>
          <w:trHeight w:val="329"/>
        </w:trPr>
        <w:tc>
          <w:tcPr>
            <w:tcW w:w="3046" w:type="pct"/>
            <w:gridSpan w:val="12"/>
            <w:tcBorders>
              <w:top w:val="nil"/>
              <w:left w:val="single" w:sz="4" w:space="0" w:color="auto"/>
              <w:bottom w:val="single" w:sz="4" w:space="0" w:color="auto"/>
              <w:right w:val="single" w:sz="4" w:space="0" w:color="auto"/>
            </w:tcBorders>
            <w:shd w:val="clear" w:color="auto" w:fill="E7E6E6"/>
          </w:tcPr>
          <w:p w14:paraId="733C7F6D" w14:textId="77777777" w:rsidR="00771570" w:rsidRPr="00771570" w:rsidRDefault="00771570" w:rsidP="008C28C2">
            <w:pPr>
              <w:numPr>
                <w:ilvl w:val="0"/>
                <w:numId w:val="3"/>
              </w:numPr>
              <w:outlineLvl w:val="4"/>
              <w:rPr>
                <w:rFonts w:ascii="HelveticaNeueLT Std" w:hAnsi="HelveticaNeueLT Std"/>
                <w:bCs/>
                <w:i/>
                <w:iCs/>
                <w:sz w:val="24"/>
                <w:szCs w:val="24"/>
                <w:lang w:val="en-GB" w:eastAsia="en-GB"/>
              </w:rPr>
            </w:pPr>
            <w:r w:rsidRPr="00771570">
              <w:rPr>
                <w:rFonts w:ascii="HelveticaNeueLT Std" w:hAnsi="HelveticaNeueLT Std"/>
                <w:b/>
                <w:bCs/>
                <w:iCs/>
                <w:sz w:val="24"/>
                <w:szCs w:val="24"/>
                <w:lang w:val="en-GB" w:eastAsia="en-GB"/>
              </w:rPr>
              <w:t xml:space="preserve">Sex </w:t>
            </w:r>
            <w:r w:rsidRPr="00771570">
              <w:rPr>
                <w:rFonts w:ascii="HelveticaNeueLT Std" w:hAnsi="HelveticaNeueLT Std"/>
                <w:bCs/>
                <w:i/>
                <w:iCs/>
                <w:sz w:val="24"/>
                <w:szCs w:val="24"/>
                <w:lang w:val="en-GB" w:eastAsia="en-GB"/>
              </w:rPr>
              <w:t>Please tick the box that best describes you</w:t>
            </w:r>
          </w:p>
          <w:p w14:paraId="72F16D2F" w14:textId="77777777" w:rsidR="00771570" w:rsidRPr="00771570" w:rsidRDefault="00771570" w:rsidP="008C28C2">
            <w:pPr>
              <w:outlineLvl w:val="4"/>
              <w:rPr>
                <w:rFonts w:ascii="HelveticaNeueLT Std" w:hAnsi="HelveticaNeueLT Std" w:cs="Arial"/>
                <w:b/>
                <w:bCs/>
                <w:i/>
                <w:iCs/>
                <w:sz w:val="26"/>
                <w:szCs w:val="26"/>
                <w:lang w:val="en-GB" w:eastAsia="en-GB"/>
              </w:rPr>
            </w:pPr>
          </w:p>
        </w:tc>
      </w:tr>
      <w:tr w:rsidR="00771570" w:rsidRPr="00771570" w14:paraId="371FE3B2" w14:textId="77777777" w:rsidTr="008C28C2">
        <w:trPr>
          <w:gridAfter w:val="1"/>
          <w:wAfter w:w="1954" w:type="pct"/>
          <w:trHeight w:val="329"/>
        </w:trPr>
        <w:tc>
          <w:tcPr>
            <w:tcW w:w="803" w:type="pct"/>
            <w:gridSpan w:val="2"/>
            <w:tcBorders>
              <w:top w:val="nil"/>
              <w:left w:val="single" w:sz="4" w:space="0" w:color="auto"/>
              <w:bottom w:val="single" w:sz="4" w:space="0" w:color="auto"/>
              <w:right w:val="single" w:sz="4" w:space="0" w:color="auto"/>
            </w:tcBorders>
          </w:tcPr>
          <w:p w14:paraId="38ECA1DB" w14:textId="77777777" w:rsidR="00771570" w:rsidRPr="00771570" w:rsidRDefault="00771570" w:rsidP="008C28C2">
            <w:pPr>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eastAsia="Arial Unicode MS" w:hAnsi="HelveticaNeueLT Std" w:cs="Arial"/>
                <w:color w:val="000000"/>
                <w:sz w:val="24"/>
                <w:szCs w:val="24"/>
                <w:lang w:val="en-GB" w:eastAsia="en-GB"/>
              </w:rPr>
              <w:t>Male</w:t>
            </w:r>
          </w:p>
        </w:tc>
        <w:tc>
          <w:tcPr>
            <w:tcW w:w="745" w:type="pct"/>
            <w:gridSpan w:val="5"/>
            <w:tcBorders>
              <w:top w:val="nil"/>
              <w:left w:val="single" w:sz="4" w:space="0" w:color="auto"/>
              <w:bottom w:val="single" w:sz="4" w:space="0" w:color="auto"/>
              <w:right w:val="single" w:sz="4" w:space="0" w:color="auto"/>
            </w:tcBorders>
          </w:tcPr>
          <w:p w14:paraId="690A100B" w14:textId="77777777" w:rsidR="00771570" w:rsidRPr="00771570" w:rsidRDefault="00771570" w:rsidP="008C28C2">
            <w:pPr>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eastAsia="Arial Unicode MS" w:hAnsi="HelveticaNeueLT Std" w:cs="Arial"/>
                <w:color w:val="000000"/>
                <w:sz w:val="24"/>
                <w:szCs w:val="24"/>
                <w:lang w:val="en-GB" w:eastAsia="en-GB"/>
              </w:rPr>
              <w:t>Female</w:t>
            </w:r>
          </w:p>
        </w:tc>
        <w:tc>
          <w:tcPr>
            <w:tcW w:w="1498" w:type="pct"/>
            <w:gridSpan w:val="5"/>
            <w:tcBorders>
              <w:top w:val="nil"/>
              <w:left w:val="single" w:sz="4" w:space="0" w:color="auto"/>
              <w:bottom w:val="single" w:sz="4" w:space="0" w:color="auto"/>
              <w:right w:val="single" w:sz="4" w:space="0" w:color="auto"/>
            </w:tcBorders>
          </w:tcPr>
          <w:p w14:paraId="42166CC2" w14:textId="77777777" w:rsidR="00771570" w:rsidRPr="00771570" w:rsidRDefault="00771570" w:rsidP="008C28C2">
            <w:pPr>
              <w:rPr>
                <w:rFonts w:ascii="HelveticaNeueLT Std" w:eastAsia="Arial Unicode MS" w:hAnsi="HelveticaNeueLT Std" w:cs="Arial"/>
                <w:color w:val="000000"/>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eastAsia="Arial Unicode MS" w:hAnsi="HelveticaNeueLT Std" w:cs="Arial"/>
                <w:color w:val="000000"/>
                <w:sz w:val="24"/>
                <w:szCs w:val="24"/>
                <w:lang w:val="en-GB" w:eastAsia="en-GB"/>
              </w:rPr>
              <w:t>Prefer not to say</w:t>
            </w:r>
          </w:p>
          <w:p w14:paraId="7157247E" w14:textId="77777777" w:rsidR="00771570" w:rsidRPr="00771570" w:rsidRDefault="00771570" w:rsidP="008C28C2">
            <w:pPr>
              <w:rPr>
                <w:rFonts w:ascii="HelveticaNeueLT Std" w:hAnsi="HelveticaNeueLT Std" w:cs="Arial"/>
                <w:sz w:val="24"/>
                <w:szCs w:val="24"/>
                <w:lang w:val="en-GB" w:eastAsia="en-GB"/>
              </w:rPr>
            </w:pPr>
          </w:p>
        </w:tc>
      </w:tr>
      <w:tr w:rsidR="00771570" w:rsidRPr="00771570" w14:paraId="04C0C32E" w14:textId="77777777" w:rsidTr="008C28C2">
        <w:trPr>
          <w:gridAfter w:val="1"/>
          <w:wAfter w:w="1954" w:type="pct"/>
          <w:trHeight w:val="574"/>
        </w:trPr>
        <w:tc>
          <w:tcPr>
            <w:tcW w:w="3046" w:type="pct"/>
            <w:gridSpan w:val="12"/>
            <w:tcBorders>
              <w:bottom w:val="single" w:sz="4" w:space="0" w:color="auto"/>
            </w:tcBorders>
            <w:shd w:val="clear" w:color="auto" w:fill="E7E6E6"/>
          </w:tcPr>
          <w:p w14:paraId="5D6EE91F" w14:textId="77777777" w:rsidR="00771570" w:rsidRPr="00771570" w:rsidRDefault="00771570" w:rsidP="008C28C2">
            <w:pPr>
              <w:numPr>
                <w:ilvl w:val="0"/>
                <w:numId w:val="3"/>
              </w:numPr>
              <w:outlineLvl w:val="4"/>
              <w:rPr>
                <w:rFonts w:ascii="HelveticaNeueLT Std" w:hAnsi="HelveticaNeueLT Std" w:cs="Arial"/>
                <w:b/>
                <w:bCs/>
                <w:sz w:val="24"/>
                <w:szCs w:val="24"/>
                <w:lang w:val="en-GB" w:eastAsia="en-GB"/>
              </w:rPr>
            </w:pPr>
            <w:r w:rsidRPr="00771570">
              <w:rPr>
                <w:rFonts w:ascii="HelveticaNeueLT Std" w:hAnsi="HelveticaNeueLT Std" w:cs="Arial"/>
                <w:b/>
                <w:bCs/>
                <w:sz w:val="24"/>
                <w:szCs w:val="24"/>
                <w:lang w:val="en-GB" w:eastAsia="en-GB"/>
              </w:rPr>
              <w:t xml:space="preserve">Disability </w:t>
            </w:r>
          </w:p>
          <w:p w14:paraId="02F232B7" w14:textId="77777777" w:rsidR="00771570" w:rsidRPr="00771570" w:rsidRDefault="00771570" w:rsidP="008C28C2">
            <w:pPr>
              <w:widowControl w:val="0"/>
              <w:autoSpaceDE w:val="0"/>
              <w:autoSpaceDN w:val="0"/>
              <w:adjustRightInd w:val="0"/>
              <w:spacing w:line="248" w:lineRule="atLeast"/>
              <w:jc w:val="both"/>
              <w:rPr>
                <w:rFonts w:ascii="HelveticaNeueLT Std" w:hAnsi="HelveticaNeueLT Std" w:cs="Arial"/>
                <w:bCs/>
                <w:color w:val="000000"/>
                <w:sz w:val="23"/>
                <w:szCs w:val="23"/>
                <w:lang w:val="en-GB" w:eastAsia="en-GB"/>
              </w:rPr>
            </w:pPr>
            <w:r w:rsidRPr="00771570">
              <w:rPr>
                <w:rFonts w:ascii="HelveticaNeueLT Std" w:hAnsi="HelveticaNeueLT Std" w:cs="Arial"/>
                <w:bCs/>
                <w:color w:val="000000"/>
                <w:sz w:val="23"/>
                <w:szCs w:val="23"/>
                <w:lang w:val="en-GB" w:eastAsia="en-GB"/>
              </w:rPr>
              <w:t xml:space="preserve">Under the Equality Act 2010, a person is considered to have a disability if she/he has a physical or mental impairment which has a substantial and long-term adverse effect on her/his ability to carry out normal day-to-day activities. </w:t>
            </w:r>
          </w:p>
          <w:p w14:paraId="209051E7" w14:textId="77777777" w:rsidR="00771570" w:rsidRPr="00771570" w:rsidRDefault="00771570" w:rsidP="008C28C2">
            <w:pPr>
              <w:widowControl w:val="0"/>
              <w:autoSpaceDE w:val="0"/>
              <w:autoSpaceDN w:val="0"/>
              <w:adjustRightInd w:val="0"/>
              <w:rPr>
                <w:rFonts w:ascii="Gill Sans" w:hAnsi="Gill Sans" w:cs="Gill Sans"/>
                <w:color w:val="000000"/>
                <w:sz w:val="24"/>
                <w:szCs w:val="24"/>
                <w:lang w:val="en-GB" w:eastAsia="en-GB"/>
              </w:rPr>
            </w:pPr>
          </w:p>
          <w:p w14:paraId="5BA2BFF8" w14:textId="77777777" w:rsidR="00771570" w:rsidRPr="00771570" w:rsidRDefault="00771570" w:rsidP="008C28C2">
            <w:pPr>
              <w:rPr>
                <w:rFonts w:ascii="HelveticaNeueLT Std" w:hAnsi="HelveticaNeueLT Std" w:cs="Arial"/>
                <w:b/>
                <w:bCs/>
                <w:sz w:val="24"/>
                <w:szCs w:val="24"/>
                <w:lang w:val="en-GB" w:eastAsia="en-GB"/>
              </w:rPr>
            </w:pPr>
            <w:r w:rsidRPr="00771570">
              <w:rPr>
                <w:rFonts w:ascii="HelveticaNeueLT Std" w:hAnsi="HelveticaNeueLT Std" w:cs="Arial"/>
                <w:b/>
                <w:bCs/>
                <w:sz w:val="24"/>
                <w:szCs w:val="24"/>
                <w:lang w:val="en-GB" w:eastAsia="en-GB"/>
              </w:rPr>
              <w:t>Do you have any of the following conditions which have lasted or expected to last for at least 12 months?</w:t>
            </w:r>
          </w:p>
          <w:p w14:paraId="0DAB6EA7" w14:textId="77777777" w:rsidR="00771570" w:rsidRPr="00771570" w:rsidRDefault="00771570" w:rsidP="008C28C2">
            <w:pPr>
              <w:rPr>
                <w:rFonts w:ascii="HelveticaNeueLT Std" w:hAnsi="HelveticaNeueLT Std" w:cs="Arial"/>
                <w:sz w:val="24"/>
                <w:szCs w:val="24"/>
                <w:lang w:val="en-GB" w:eastAsia="en-GB"/>
              </w:rPr>
            </w:pPr>
          </w:p>
        </w:tc>
      </w:tr>
      <w:tr w:rsidR="00771570" w:rsidRPr="00771570" w14:paraId="52DE434B" w14:textId="77777777" w:rsidTr="008C28C2">
        <w:trPr>
          <w:gridAfter w:val="1"/>
          <w:wAfter w:w="1954" w:type="pct"/>
          <w:trHeight w:val="115"/>
        </w:trPr>
        <w:tc>
          <w:tcPr>
            <w:tcW w:w="1052" w:type="pct"/>
            <w:gridSpan w:val="4"/>
            <w:tcBorders>
              <w:bottom w:val="single" w:sz="4" w:space="0" w:color="auto"/>
            </w:tcBorders>
          </w:tcPr>
          <w:p w14:paraId="720C6C43"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Deafness of partial loss of hearing</w:t>
            </w:r>
          </w:p>
        </w:tc>
        <w:tc>
          <w:tcPr>
            <w:tcW w:w="992" w:type="pct"/>
            <w:gridSpan w:val="5"/>
            <w:tcBorders>
              <w:bottom w:val="single" w:sz="4" w:space="0" w:color="auto"/>
            </w:tcBorders>
          </w:tcPr>
          <w:p w14:paraId="61A23B27"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Blindness or partial loss of sight</w:t>
            </w:r>
          </w:p>
        </w:tc>
        <w:tc>
          <w:tcPr>
            <w:tcW w:w="1002" w:type="pct"/>
            <w:gridSpan w:val="3"/>
            <w:tcBorders>
              <w:bottom w:val="single" w:sz="4" w:space="0" w:color="auto"/>
            </w:tcBorders>
          </w:tcPr>
          <w:p w14:paraId="27C427E7" w14:textId="77777777" w:rsidR="00771570" w:rsidRPr="00771570" w:rsidRDefault="00771570" w:rsidP="008C28C2">
            <w:pPr>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Learning disability</w:t>
            </w:r>
          </w:p>
          <w:p w14:paraId="2B3B8F81" w14:textId="77777777" w:rsidR="00771570" w:rsidRPr="00771570" w:rsidRDefault="00771570" w:rsidP="008C28C2">
            <w:pPr>
              <w:rPr>
                <w:sz w:val="24"/>
                <w:szCs w:val="24"/>
                <w:lang w:val="en-GB" w:eastAsia="en-GB"/>
              </w:rPr>
            </w:pPr>
          </w:p>
          <w:p w14:paraId="26FCFF63" w14:textId="77777777" w:rsidR="00771570" w:rsidRPr="00771570" w:rsidRDefault="00771570" w:rsidP="008C28C2">
            <w:pPr>
              <w:rPr>
                <w:sz w:val="24"/>
                <w:szCs w:val="24"/>
                <w:lang w:val="en-GB" w:eastAsia="en-GB"/>
              </w:rPr>
            </w:pPr>
          </w:p>
        </w:tc>
      </w:tr>
      <w:tr w:rsidR="00771570" w:rsidRPr="00771570" w14:paraId="6551CC15" w14:textId="77777777" w:rsidTr="008C28C2">
        <w:trPr>
          <w:gridAfter w:val="1"/>
          <w:wAfter w:w="1954" w:type="pct"/>
          <w:trHeight w:val="115"/>
        </w:trPr>
        <w:tc>
          <w:tcPr>
            <w:tcW w:w="1052" w:type="pct"/>
            <w:gridSpan w:val="4"/>
            <w:tcBorders>
              <w:bottom w:val="single" w:sz="4" w:space="0" w:color="auto"/>
            </w:tcBorders>
          </w:tcPr>
          <w:p w14:paraId="33C87548"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Developmental disorder</w:t>
            </w:r>
          </w:p>
        </w:tc>
        <w:tc>
          <w:tcPr>
            <w:tcW w:w="992" w:type="pct"/>
            <w:gridSpan w:val="5"/>
            <w:tcBorders>
              <w:bottom w:val="single" w:sz="4" w:space="0" w:color="auto"/>
            </w:tcBorders>
          </w:tcPr>
          <w:p w14:paraId="2C480740"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Mental ill health </w:t>
            </w:r>
          </w:p>
        </w:tc>
        <w:tc>
          <w:tcPr>
            <w:tcW w:w="1002" w:type="pct"/>
            <w:gridSpan w:val="3"/>
            <w:tcBorders>
              <w:bottom w:val="single" w:sz="4" w:space="0" w:color="auto"/>
            </w:tcBorders>
          </w:tcPr>
          <w:p w14:paraId="624AEFA6" w14:textId="77777777" w:rsidR="00771570" w:rsidRPr="00771570" w:rsidRDefault="00771570" w:rsidP="008C28C2">
            <w:pPr>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Long term illness </w:t>
            </w:r>
          </w:p>
          <w:p w14:paraId="6FD8A57E" w14:textId="77777777" w:rsidR="00771570" w:rsidRPr="00771570" w:rsidRDefault="00771570" w:rsidP="008C28C2">
            <w:pPr>
              <w:rPr>
                <w:sz w:val="24"/>
                <w:szCs w:val="24"/>
                <w:lang w:val="en-GB" w:eastAsia="en-GB"/>
              </w:rPr>
            </w:pPr>
          </w:p>
        </w:tc>
      </w:tr>
      <w:tr w:rsidR="00771570" w:rsidRPr="00771570" w14:paraId="22DB8A4D" w14:textId="77777777" w:rsidTr="008C28C2">
        <w:trPr>
          <w:gridAfter w:val="1"/>
          <w:wAfter w:w="1954" w:type="pct"/>
          <w:trHeight w:val="378"/>
        </w:trPr>
        <w:tc>
          <w:tcPr>
            <w:tcW w:w="1052" w:type="pct"/>
            <w:gridSpan w:val="4"/>
            <w:tcBorders>
              <w:bottom w:val="single" w:sz="4" w:space="0" w:color="auto"/>
            </w:tcBorders>
          </w:tcPr>
          <w:p w14:paraId="0E0F1E78"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Physical disability </w:t>
            </w:r>
          </w:p>
        </w:tc>
        <w:tc>
          <w:tcPr>
            <w:tcW w:w="992" w:type="pct"/>
            <w:gridSpan w:val="5"/>
            <w:tcBorders>
              <w:bottom w:val="single" w:sz="4" w:space="0" w:color="auto"/>
            </w:tcBorders>
          </w:tcPr>
          <w:p w14:paraId="75109717" w14:textId="77777777" w:rsidR="00771570" w:rsidRPr="00771570" w:rsidRDefault="00771570" w:rsidP="008C28C2">
            <w:pPr>
              <w:rPr>
                <w:sz w:val="24"/>
                <w:szCs w:val="24"/>
                <w:lang w:val="en-GB" w:eastAsia="en-GB"/>
              </w:rPr>
            </w:pPr>
            <w:r w:rsidRPr="00771570">
              <w:rPr>
                <w:rFonts w:ascii="HelveticaNeueLT Std" w:hAnsi="HelveticaNeueLT Std" w:cs="Arial"/>
                <w:sz w:val="24"/>
                <w:szCs w:val="24"/>
                <w:lang w:val="en-GB" w:eastAsia="en-GB"/>
              </w:rPr>
              <w:t xml:space="preserve"> Other disabilities </w:t>
            </w:r>
          </w:p>
        </w:tc>
        <w:tc>
          <w:tcPr>
            <w:tcW w:w="1002" w:type="pct"/>
            <w:gridSpan w:val="3"/>
            <w:tcBorders>
              <w:bottom w:val="single" w:sz="4" w:space="0" w:color="auto"/>
            </w:tcBorders>
          </w:tcPr>
          <w:p w14:paraId="188141B9" w14:textId="77777777" w:rsidR="00771570" w:rsidRPr="00771570" w:rsidRDefault="00771570" w:rsidP="008C28C2">
            <w:pPr>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No disabilities </w:t>
            </w:r>
          </w:p>
          <w:p w14:paraId="31C30D21" w14:textId="77777777" w:rsidR="00771570" w:rsidRPr="00771570" w:rsidRDefault="00771570" w:rsidP="008C28C2">
            <w:pPr>
              <w:rPr>
                <w:sz w:val="24"/>
                <w:szCs w:val="24"/>
                <w:lang w:val="en-GB" w:eastAsia="en-GB"/>
              </w:rPr>
            </w:pPr>
          </w:p>
        </w:tc>
      </w:tr>
      <w:tr w:rsidR="00771570" w:rsidRPr="00771570" w14:paraId="5FBB528B" w14:textId="77777777" w:rsidTr="008C28C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Look w:val="0000" w:firstRow="0" w:lastRow="0" w:firstColumn="0" w:lastColumn="0" w:noHBand="0" w:noVBand="0"/>
        </w:tblPrEx>
        <w:trPr>
          <w:gridAfter w:val="1"/>
          <w:wAfter w:w="1954" w:type="pct"/>
          <w:trHeight w:val="364"/>
        </w:trPr>
        <w:tc>
          <w:tcPr>
            <w:tcW w:w="3046" w:type="pct"/>
            <w:gridSpan w:val="12"/>
            <w:tcBorders>
              <w:top w:val="single" w:sz="4" w:space="0" w:color="auto"/>
              <w:left w:val="single" w:sz="4" w:space="0" w:color="auto"/>
              <w:bottom w:val="single" w:sz="4" w:space="0" w:color="auto"/>
              <w:right w:val="single" w:sz="4" w:space="0" w:color="auto"/>
            </w:tcBorders>
            <w:shd w:val="clear" w:color="auto" w:fill="E7E6E6"/>
          </w:tcPr>
          <w:p w14:paraId="5B55613F" w14:textId="77777777" w:rsidR="00771570" w:rsidRPr="00771570" w:rsidRDefault="00771570" w:rsidP="008C28C2">
            <w:pPr>
              <w:numPr>
                <w:ilvl w:val="0"/>
                <w:numId w:val="3"/>
              </w:numPr>
              <w:autoSpaceDE w:val="0"/>
              <w:autoSpaceDN w:val="0"/>
              <w:adjustRightInd w:val="0"/>
              <w:rPr>
                <w:rFonts w:ascii="HelveticaNeueLT Std" w:hAnsi="HelveticaNeueLT Std" w:cs="Arial"/>
                <w:b/>
                <w:sz w:val="24"/>
                <w:szCs w:val="24"/>
                <w:lang w:val="en-GB" w:eastAsia="en-GB"/>
              </w:rPr>
            </w:pPr>
            <w:r w:rsidRPr="00771570">
              <w:rPr>
                <w:rFonts w:ascii="HelveticaNeueLT Std" w:hAnsi="HelveticaNeueLT Std" w:cs="Arial"/>
                <w:b/>
                <w:bCs/>
                <w:sz w:val="24"/>
                <w:szCs w:val="24"/>
                <w:lang w:val="en-GB" w:eastAsia="en-GB"/>
              </w:rPr>
              <w:t xml:space="preserve">Ethnicity </w:t>
            </w:r>
            <w:r w:rsidRPr="00771570">
              <w:rPr>
                <w:rFonts w:ascii="HelveticaNeueLT Std" w:hAnsi="HelveticaNeueLT Std" w:cs="Arial"/>
                <w:i/>
                <w:iCs/>
                <w:sz w:val="24"/>
                <w:szCs w:val="24"/>
                <w:lang w:val="en-GB" w:eastAsia="en-GB"/>
              </w:rPr>
              <w:t>Please tick the box that best describes your ethnic group</w:t>
            </w:r>
          </w:p>
          <w:p w14:paraId="75808D58" w14:textId="77777777" w:rsidR="00771570" w:rsidRPr="00771570" w:rsidRDefault="00771570" w:rsidP="008C28C2">
            <w:pPr>
              <w:autoSpaceDE w:val="0"/>
              <w:autoSpaceDN w:val="0"/>
              <w:adjustRightInd w:val="0"/>
              <w:rPr>
                <w:rFonts w:ascii="HelveticaNeueLT Std" w:hAnsi="HelveticaNeueLT Std" w:cs="Arial"/>
                <w:b/>
                <w:sz w:val="24"/>
                <w:szCs w:val="24"/>
                <w:lang w:val="en-GB" w:eastAsia="en-GB"/>
              </w:rPr>
            </w:pPr>
          </w:p>
        </w:tc>
      </w:tr>
      <w:tr w:rsidR="00771570" w:rsidRPr="00771570" w14:paraId="6884761D"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00"/>
        </w:trPr>
        <w:tc>
          <w:tcPr>
            <w:tcW w:w="1548" w:type="pct"/>
            <w:gridSpan w:val="7"/>
            <w:tcBorders>
              <w:top w:val="single" w:sz="4" w:space="0" w:color="auto"/>
              <w:left w:val="single" w:sz="4" w:space="0" w:color="auto"/>
              <w:bottom w:val="single" w:sz="4" w:space="0" w:color="auto"/>
              <w:right w:val="single" w:sz="4" w:space="0" w:color="auto"/>
            </w:tcBorders>
            <w:tcMar>
              <w:top w:w="0" w:type="dxa"/>
              <w:left w:w="20" w:type="dxa"/>
              <w:bottom w:w="0" w:type="dxa"/>
              <w:right w:w="20" w:type="dxa"/>
            </w:tcMar>
          </w:tcPr>
          <w:p w14:paraId="305A75CA"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b/>
                <w:bCs/>
                <w:color w:val="000000"/>
                <w:sz w:val="24"/>
                <w:szCs w:val="24"/>
                <w:lang w:eastAsia="en-GB"/>
              </w:rPr>
              <w:t>White</w:t>
            </w:r>
          </w:p>
        </w:tc>
        <w:tc>
          <w:tcPr>
            <w:tcW w:w="1498" w:type="pct"/>
            <w:gridSpan w:val="5"/>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19659150"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b/>
                <w:bCs/>
                <w:color w:val="000000"/>
                <w:sz w:val="24"/>
                <w:szCs w:val="24"/>
                <w:lang w:eastAsia="en-GB"/>
              </w:rPr>
              <w:t>Black or Black British</w:t>
            </w:r>
          </w:p>
        </w:tc>
      </w:tr>
      <w:tr w:rsidR="00771570" w:rsidRPr="00771570" w14:paraId="145BA1CE"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255"/>
        </w:trPr>
        <w:tc>
          <w:tcPr>
            <w:tcW w:w="1548" w:type="pct"/>
            <w:gridSpan w:val="7"/>
            <w:tcBorders>
              <w:top w:val="single" w:sz="4" w:space="0" w:color="auto"/>
              <w:left w:val="single" w:sz="4" w:space="0" w:color="auto"/>
              <w:bottom w:val="nil"/>
              <w:right w:val="single" w:sz="4" w:space="0" w:color="auto"/>
            </w:tcBorders>
            <w:tcMar>
              <w:top w:w="20" w:type="dxa"/>
              <w:left w:w="20" w:type="dxa"/>
              <w:bottom w:w="0" w:type="dxa"/>
              <w:right w:w="20" w:type="dxa"/>
            </w:tcMar>
          </w:tcPr>
          <w:p w14:paraId="3CB41E63" w14:textId="77777777" w:rsidR="00771570" w:rsidRPr="00771570" w:rsidRDefault="00771570" w:rsidP="008C28C2">
            <w:pPr>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0" w:name="Check30"/>
            <w:bookmarkEnd w:id="0"/>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British</w:t>
            </w:r>
          </w:p>
        </w:tc>
        <w:tc>
          <w:tcPr>
            <w:tcW w:w="1498" w:type="pct"/>
            <w:gridSpan w:val="5"/>
            <w:tcBorders>
              <w:top w:val="single" w:sz="4" w:space="0" w:color="auto"/>
              <w:left w:val="single" w:sz="4" w:space="0" w:color="auto"/>
              <w:right w:val="single" w:sz="4" w:space="0" w:color="auto"/>
            </w:tcBorders>
            <w:tcMar>
              <w:top w:w="20" w:type="dxa"/>
              <w:left w:w="20" w:type="dxa"/>
              <w:bottom w:w="0" w:type="dxa"/>
              <w:right w:w="20" w:type="dxa"/>
            </w:tcMar>
          </w:tcPr>
          <w:p w14:paraId="64FE8C5C" w14:textId="2FAF2F0B" w:rsidR="00771570" w:rsidRPr="00771570" w:rsidRDefault="00B4205F" w:rsidP="008C28C2">
            <w:pPr>
              <w:outlineLvl w:val="7"/>
              <w:rPr>
                <w:rFonts w:ascii="HelveticaNeueLT Std" w:eastAsia="Arial Unicode MS" w:hAnsi="HelveticaNeueLT Std"/>
                <w:iCs/>
                <w:sz w:val="24"/>
                <w:szCs w:val="24"/>
                <w:lang w:val="en-GB" w:eastAsia="en-GB"/>
              </w:rPr>
            </w:pPr>
            <w:r>
              <w:rPr>
                <w:rFonts w:ascii="HelveticaNeueLT Std" w:hAnsi="HelveticaNeueLT Std" w:cs="Arial"/>
                <w:i/>
                <w:iCs/>
                <w:sz w:val="24"/>
                <w:szCs w:val="24"/>
                <w:lang w:val="en-GB" w:eastAsia="en-GB"/>
              </w:rPr>
              <w:t xml:space="preserve"> </w:t>
            </w:r>
            <w:bookmarkStart w:id="1" w:name="Check38"/>
            <w:bookmarkEnd w:id="1"/>
            <w:r w:rsidR="00771570" w:rsidRPr="00771570">
              <w:rPr>
                <w:rFonts w:ascii="HelveticaNeueLT Std" w:hAnsi="HelveticaNeueLT Std" w:cs="Arial"/>
                <w:i/>
                <w:iCs/>
                <w:sz w:val="24"/>
                <w:szCs w:val="24"/>
                <w:lang w:val="en-GB" w:eastAsia="en-GB"/>
              </w:rPr>
              <w:t xml:space="preserve">  </w:t>
            </w:r>
            <w:r w:rsidR="00771570" w:rsidRPr="00771570">
              <w:rPr>
                <w:rFonts w:ascii="HelveticaNeueLT Std" w:hAnsi="HelveticaNeueLT Std"/>
                <w:iCs/>
                <w:sz w:val="24"/>
                <w:szCs w:val="24"/>
                <w:lang w:val="en-GB" w:eastAsia="en-GB"/>
              </w:rPr>
              <w:t>African</w:t>
            </w:r>
          </w:p>
        </w:tc>
      </w:tr>
      <w:tr w:rsidR="00771570" w:rsidRPr="00771570" w14:paraId="2655ECFF"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single" w:sz="4" w:space="0" w:color="auto"/>
              <w:right w:val="single" w:sz="4" w:space="0" w:color="auto"/>
            </w:tcBorders>
            <w:tcMar>
              <w:top w:w="20" w:type="dxa"/>
              <w:left w:w="20" w:type="dxa"/>
              <w:bottom w:w="0" w:type="dxa"/>
              <w:right w:w="20" w:type="dxa"/>
            </w:tcMar>
          </w:tcPr>
          <w:p w14:paraId="1A5B2365" w14:textId="77777777" w:rsidR="00771570" w:rsidRPr="00771570" w:rsidRDefault="00771570" w:rsidP="008C28C2">
            <w:pPr>
              <w:ind w:left="-20" w:firstLine="20"/>
              <w:rPr>
                <w:rFonts w:ascii="HelveticaNeueLT Std" w:hAnsi="HelveticaNeueLT Std" w:cs="Arial"/>
                <w:bCs/>
                <w:color w:val="000000"/>
                <w:sz w:val="24"/>
                <w:szCs w:val="24"/>
                <w:lang w:eastAsia="en-GB"/>
              </w:rPr>
            </w:pPr>
            <w:r w:rsidRPr="00771570">
              <w:rPr>
                <w:rFonts w:ascii="HelveticaNeueLT Std" w:hAnsi="HelveticaNeueLT Std" w:cs="Arial"/>
                <w:sz w:val="24"/>
                <w:szCs w:val="24"/>
                <w:lang w:val="en-GB" w:eastAsia="en-GB"/>
              </w:rPr>
              <w:t xml:space="preserve"> </w:t>
            </w:r>
            <w:bookmarkStart w:id="2" w:name="Check31"/>
            <w:bookmarkEnd w:id="2"/>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Irish</w:t>
            </w:r>
          </w:p>
          <w:p w14:paraId="35699F13" w14:textId="77777777" w:rsidR="00771570" w:rsidRPr="00771570" w:rsidRDefault="00771570" w:rsidP="008C28C2">
            <w:pPr>
              <w:ind w:left="-20" w:firstLine="20"/>
              <w:rPr>
                <w:rFonts w:ascii="HelveticaNeueLT Std" w:hAnsi="HelveticaNeueLT Std" w:cs="Arial"/>
                <w:bCs/>
                <w:color w:val="000000"/>
                <w:sz w:val="24"/>
                <w:szCs w:val="24"/>
                <w:lang w:eastAsia="en-GB"/>
              </w:rPr>
            </w:pPr>
          </w:p>
          <w:p w14:paraId="30087D63" w14:textId="77777777" w:rsidR="00771570" w:rsidRPr="00771570" w:rsidRDefault="00771570" w:rsidP="008C28C2">
            <w:pPr>
              <w:ind w:left="-20" w:firstLine="20"/>
              <w:rPr>
                <w:rFonts w:ascii="HelveticaNeueLT Std" w:eastAsia="Arial Unicode MS" w:hAnsi="HelveticaNeueLT Std" w:cs="Arial"/>
                <w:bCs/>
                <w:color w:val="000000"/>
                <w:sz w:val="24"/>
                <w:szCs w:val="24"/>
                <w:lang w:val="en-GB" w:eastAsia="en-GB"/>
              </w:rPr>
            </w:pPr>
          </w:p>
        </w:tc>
        <w:tc>
          <w:tcPr>
            <w:tcW w:w="1498" w:type="pct"/>
            <w:gridSpan w:val="5"/>
            <w:tcBorders>
              <w:left w:val="single" w:sz="4" w:space="0" w:color="auto"/>
              <w:right w:val="single" w:sz="4" w:space="0" w:color="auto"/>
            </w:tcBorders>
            <w:tcMar>
              <w:top w:w="20" w:type="dxa"/>
              <w:left w:w="20" w:type="dxa"/>
              <w:bottom w:w="0" w:type="dxa"/>
              <w:right w:w="20" w:type="dxa"/>
            </w:tcMar>
          </w:tcPr>
          <w:p w14:paraId="50BEFE81" w14:textId="77777777" w:rsidR="00771570" w:rsidRPr="00771570" w:rsidRDefault="00771570" w:rsidP="008C28C2">
            <w:pPr>
              <w:ind w:left="-20" w:firstLine="20"/>
              <w:rPr>
                <w:rFonts w:ascii="HelveticaNeueLT Std" w:hAnsi="HelveticaNeueLT Std" w:cs="Arial"/>
                <w:bCs/>
                <w:color w:val="000000"/>
                <w:sz w:val="24"/>
                <w:szCs w:val="24"/>
                <w:lang w:eastAsia="en-GB"/>
              </w:rPr>
            </w:pPr>
            <w:r w:rsidRPr="00771570">
              <w:rPr>
                <w:rFonts w:ascii="HelveticaNeueLT Std" w:hAnsi="HelveticaNeueLT Std" w:cs="Arial"/>
                <w:sz w:val="24"/>
                <w:szCs w:val="24"/>
                <w:lang w:val="en-GB" w:eastAsia="en-GB"/>
              </w:rPr>
              <w:t xml:space="preserve"> </w:t>
            </w:r>
            <w:bookmarkStart w:id="3" w:name="Check39"/>
            <w:bookmarkEnd w:id="3"/>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Caribbean</w:t>
            </w:r>
          </w:p>
          <w:p w14:paraId="4A3675E7" w14:textId="77777777" w:rsidR="00771570" w:rsidRPr="00771570" w:rsidRDefault="00771570" w:rsidP="008C28C2">
            <w:pPr>
              <w:ind w:left="-20" w:firstLine="20"/>
              <w:rPr>
                <w:rFonts w:ascii="HelveticaNeueLT Std" w:eastAsia="Arial Unicode MS" w:hAnsi="HelveticaNeueLT Std" w:cs="Arial"/>
                <w:color w:val="000000"/>
                <w:sz w:val="24"/>
                <w:szCs w:val="24"/>
                <w:lang w:val="en-GB" w:eastAsia="en-GB"/>
              </w:rPr>
            </w:pPr>
            <w:r w:rsidRPr="00771570">
              <w:rPr>
                <w:rFonts w:ascii="HelveticaNeueLT Std" w:eastAsia="Arial Unicode MS" w:hAnsi="HelveticaNeueLT Std" w:cs="Arial"/>
                <w:color w:val="000000"/>
                <w:sz w:val="24"/>
                <w:szCs w:val="24"/>
                <w:lang w:val="en-GB" w:eastAsia="en-GB"/>
              </w:rPr>
              <w:t xml:space="preserve"> </w:t>
            </w:r>
            <w:bookmarkStart w:id="4" w:name="Check42"/>
            <w:bookmarkEnd w:id="4"/>
            <w:r w:rsidRPr="00771570">
              <w:rPr>
                <w:rFonts w:ascii="HelveticaNeueLT Std" w:hAnsi="HelveticaNeueLT Std" w:cs="Arial"/>
                <w:sz w:val="24"/>
                <w:szCs w:val="24"/>
                <w:lang w:val="en-GB" w:eastAsia="en-GB"/>
              </w:rPr>
              <w:t xml:space="preserve">  </w:t>
            </w:r>
            <w:proofErr w:type="gramStart"/>
            <w:r w:rsidRPr="00771570">
              <w:rPr>
                <w:rFonts w:ascii="HelveticaNeueLT Std" w:hAnsi="HelveticaNeueLT Std" w:cs="Arial"/>
                <w:bCs/>
                <w:color w:val="000000"/>
                <w:sz w:val="24"/>
                <w:szCs w:val="24"/>
                <w:lang w:eastAsia="en-GB"/>
              </w:rPr>
              <w:t>Other</w:t>
            </w:r>
            <w:r w:rsidRPr="00771570">
              <w:rPr>
                <w:rFonts w:ascii="HelveticaNeueLT Std" w:hAnsi="HelveticaNeueLT Std" w:cs="Arial"/>
                <w:color w:val="000000"/>
                <w:sz w:val="24"/>
                <w:szCs w:val="24"/>
                <w:lang w:eastAsia="en-GB"/>
              </w:rPr>
              <w:t xml:space="preserve">  (</w:t>
            </w:r>
            <w:proofErr w:type="gramEnd"/>
            <w:r w:rsidRPr="00771570">
              <w:rPr>
                <w:rFonts w:ascii="HelveticaNeueLT Std" w:hAnsi="HelveticaNeueLT Std" w:cs="Arial"/>
                <w:color w:val="000000"/>
                <w:sz w:val="24"/>
                <w:szCs w:val="24"/>
                <w:lang w:eastAsia="en-GB"/>
              </w:rPr>
              <w:t>please specify):</w:t>
            </w:r>
          </w:p>
        </w:tc>
      </w:tr>
      <w:tr w:rsidR="00771570" w:rsidRPr="00771570" w14:paraId="5A4B778E"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707"/>
        </w:trPr>
        <w:tc>
          <w:tcPr>
            <w:tcW w:w="1548" w:type="pct"/>
            <w:gridSpan w:val="7"/>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971B074" w14:textId="5267CF2C" w:rsidR="00771570" w:rsidRPr="00771570" w:rsidRDefault="00771570" w:rsidP="008C28C2">
            <w:pPr>
              <w:outlineLvl w:val="7"/>
              <w:rPr>
                <w:rFonts w:ascii="HelveticaNeueLT Std" w:hAnsi="HelveticaNeueLT Std"/>
                <w:b/>
                <w:iCs/>
                <w:sz w:val="24"/>
                <w:szCs w:val="24"/>
                <w:lang w:val="en-GB" w:eastAsia="en-GB"/>
              </w:rPr>
            </w:pPr>
            <w:r w:rsidRPr="00771570">
              <w:rPr>
                <w:rFonts w:ascii="HelveticaNeueLT Std" w:hAnsi="HelveticaNeueLT Std"/>
                <w:b/>
                <w:iCs/>
                <w:sz w:val="24"/>
                <w:szCs w:val="24"/>
                <w:lang w:val="en-GB" w:eastAsia="en-GB"/>
              </w:rPr>
              <w:t xml:space="preserve">White Other </w:t>
            </w:r>
          </w:p>
        </w:tc>
        <w:tc>
          <w:tcPr>
            <w:tcW w:w="1498" w:type="pct"/>
            <w:gridSpan w:val="5"/>
            <w:vMerge w:val="restart"/>
            <w:tcBorders>
              <w:left w:val="single" w:sz="4" w:space="0" w:color="auto"/>
              <w:right w:val="single" w:sz="4" w:space="0" w:color="auto"/>
            </w:tcBorders>
            <w:tcMar>
              <w:top w:w="20" w:type="dxa"/>
              <w:left w:w="20" w:type="dxa"/>
              <w:bottom w:w="0" w:type="dxa"/>
              <w:right w:w="20" w:type="dxa"/>
            </w:tcMar>
          </w:tcPr>
          <w:p w14:paraId="33BE1A7B" w14:textId="77777777" w:rsidR="00FE2FE7" w:rsidRDefault="00FE2FE7" w:rsidP="008C28C2">
            <w:pPr>
              <w:ind w:left="-20" w:firstLine="20"/>
              <w:rPr>
                <w:rFonts w:ascii="HelveticaNeueLT Std" w:hAnsi="HelveticaNeueLT Std"/>
                <w:b/>
                <w:iCs/>
                <w:sz w:val="24"/>
                <w:szCs w:val="24"/>
                <w:lang w:val="en-GB" w:eastAsia="en-GB"/>
              </w:rPr>
            </w:pPr>
          </w:p>
          <w:p w14:paraId="298B265D" w14:textId="4B9C8CF9" w:rsidR="00FE2FE7" w:rsidRPr="00771570" w:rsidRDefault="00771570" w:rsidP="008C28C2">
            <w:pPr>
              <w:ind w:left="-20" w:firstLine="20"/>
              <w:rPr>
                <w:rFonts w:ascii="HelveticaNeueLT Std" w:hAnsi="HelveticaNeueLT Std"/>
                <w:b/>
                <w:iCs/>
                <w:sz w:val="24"/>
                <w:szCs w:val="24"/>
                <w:lang w:val="en-GB" w:eastAsia="en-GB"/>
              </w:rPr>
            </w:pPr>
            <w:r w:rsidRPr="00771570">
              <w:rPr>
                <w:rFonts w:ascii="HelveticaNeueLT Std" w:hAnsi="HelveticaNeueLT Std"/>
                <w:b/>
                <w:iCs/>
                <w:sz w:val="24"/>
                <w:szCs w:val="24"/>
                <w:lang w:val="en-GB" w:eastAsia="en-GB"/>
              </w:rPr>
              <w:t>Asian or Asian British</w:t>
            </w:r>
          </w:p>
        </w:tc>
      </w:tr>
      <w:tr w:rsidR="00771570" w:rsidRPr="00771570" w14:paraId="1D661AF2"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0"/>
        </w:trPr>
        <w:tc>
          <w:tcPr>
            <w:tcW w:w="1548" w:type="pct"/>
            <w:gridSpan w:val="7"/>
            <w:tcBorders>
              <w:top w:val="single" w:sz="4" w:space="0" w:color="auto"/>
              <w:left w:val="single" w:sz="4" w:space="0" w:color="auto"/>
              <w:bottom w:val="nil"/>
              <w:right w:val="single" w:sz="4" w:space="0" w:color="auto"/>
            </w:tcBorders>
            <w:tcMar>
              <w:top w:w="20" w:type="dxa"/>
              <w:left w:w="20" w:type="dxa"/>
              <w:bottom w:w="0" w:type="dxa"/>
              <w:right w:w="20" w:type="dxa"/>
            </w:tcMar>
          </w:tcPr>
          <w:p w14:paraId="1C365E27" w14:textId="77777777" w:rsidR="00771570" w:rsidRPr="00771570" w:rsidRDefault="00771570" w:rsidP="008C28C2">
            <w:pPr>
              <w:ind w:left="-20" w:firstLine="20"/>
              <w:rPr>
                <w:rFonts w:ascii="HelveticaNeueLT Std" w:hAnsi="HelveticaNeueLT Std" w:cs="Arial"/>
                <w:color w:val="000000"/>
                <w:sz w:val="24"/>
                <w:szCs w:val="24"/>
                <w:lang w:val="en-GB" w:eastAsia="en-GB"/>
              </w:rPr>
            </w:pPr>
            <w:r w:rsidRPr="00771570">
              <w:rPr>
                <w:rFonts w:ascii="HelveticaNeueLT Std" w:hAnsi="HelveticaNeueLT Std" w:cs="Arial"/>
                <w:sz w:val="24"/>
                <w:szCs w:val="24"/>
                <w:lang w:val="en-GB" w:eastAsia="en-GB"/>
              </w:rPr>
              <w:t xml:space="preserve"> </w:t>
            </w:r>
            <w:bookmarkStart w:id="5" w:name="Check34"/>
            <w:r w:rsidRPr="00771570">
              <w:rPr>
                <w:rFonts w:ascii="HelveticaNeueLT Std" w:hAnsi="HelveticaNeueLT Std" w:cs="Arial"/>
                <w:sz w:val="24"/>
                <w:szCs w:val="24"/>
                <w:lang w:val="en-GB" w:eastAsia="en-GB"/>
              </w:rPr>
              <w:t xml:space="preserve"> </w:t>
            </w:r>
            <w:bookmarkEnd w:id="5"/>
            <w:r w:rsidRPr="00771570">
              <w:rPr>
                <w:rFonts w:ascii="HelveticaNeueLT Std" w:hAnsi="HelveticaNeueLT Std" w:cs="Arial"/>
                <w:color w:val="000000"/>
                <w:sz w:val="24"/>
                <w:szCs w:val="24"/>
                <w:lang w:eastAsia="en-GB"/>
              </w:rPr>
              <w:t xml:space="preserve"> Greek/ Greek Cypriot</w:t>
            </w:r>
          </w:p>
        </w:tc>
        <w:tc>
          <w:tcPr>
            <w:tcW w:w="1498" w:type="pct"/>
            <w:gridSpan w:val="5"/>
            <w:vMerge/>
            <w:tcBorders>
              <w:left w:val="single" w:sz="4" w:space="0" w:color="auto"/>
              <w:bottom w:val="single" w:sz="4" w:space="0" w:color="auto"/>
              <w:right w:val="single" w:sz="4" w:space="0" w:color="auto"/>
            </w:tcBorders>
            <w:tcMar>
              <w:top w:w="20" w:type="dxa"/>
              <w:left w:w="20" w:type="dxa"/>
              <w:bottom w:w="0" w:type="dxa"/>
              <w:right w:w="20" w:type="dxa"/>
            </w:tcMar>
          </w:tcPr>
          <w:p w14:paraId="6CC6B04B" w14:textId="77777777" w:rsidR="00771570" w:rsidRPr="00771570" w:rsidRDefault="00771570" w:rsidP="008C28C2">
            <w:pPr>
              <w:ind w:left="-20" w:firstLine="20"/>
              <w:rPr>
                <w:rFonts w:ascii="HelveticaNeueLT Std" w:hAnsi="HelveticaNeueLT Std" w:cs="Arial"/>
                <w:color w:val="000000"/>
                <w:sz w:val="24"/>
                <w:szCs w:val="24"/>
                <w:lang w:eastAsia="en-GB"/>
              </w:rPr>
            </w:pPr>
          </w:p>
        </w:tc>
      </w:tr>
      <w:tr w:rsidR="00771570" w:rsidRPr="00771570" w14:paraId="67D594E9"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71246664" w14:textId="77777777" w:rsidR="00771570" w:rsidRPr="00771570" w:rsidRDefault="00771570" w:rsidP="008C28C2">
            <w:pPr>
              <w:rPr>
                <w:rFonts w:ascii="HelveticaNeueLT Std" w:eastAsia="Arial Unicode MS" w:hAnsi="HelveticaNeueLT Std" w:cs="Arial"/>
                <w:color w:val="000000"/>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color w:val="000000"/>
                <w:sz w:val="24"/>
                <w:szCs w:val="24"/>
                <w:lang w:val="en-GB" w:eastAsia="en-GB"/>
              </w:rPr>
              <w:t xml:space="preserve"> Turkish/ </w:t>
            </w:r>
            <w:r w:rsidRPr="00771570">
              <w:rPr>
                <w:rFonts w:ascii="HelveticaNeueLT Std" w:hAnsi="HelveticaNeueLT Std" w:cs="Arial"/>
                <w:color w:val="000000"/>
                <w:sz w:val="24"/>
                <w:szCs w:val="24"/>
                <w:lang w:eastAsia="en-GB"/>
              </w:rPr>
              <w:t>Turkish Cypriot</w:t>
            </w:r>
          </w:p>
        </w:tc>
        <w:tc>
          <w:tcPr>
            <w:tcW w:w="1498" w:type="pct"/>
            <w:gridSpan w:val="5"/>
            <w:tcBorders>
              <w:top w:val="single" w:sz="4" w:space="0" w:color="auto"/>
              <w:left w:val="single" w:sz="4" w:space="0" w:color="auto"/>
              <w:right w:val="single" w:sz="4" w:space="0" w:color="auto"/>
            </w:tcBorders>
            <w:tcMar>
              <w:top w:w="20" w:type="dxa"/>
              <w:left w:w="20" w:type="dxa"/>
              <w:bottom w:w="0" w:type="dxa"/>
              <w:right w:w="20" w:type="dxa"/>
            </w:tcMar>
          </w:tcPr>
          <w:p w14:paraId="1C78F82D" w14:textId="77777777" w:rsidR="00771570" w:rsidRPr="00771570" w:rsidRDefault="00771570" w:rsidP="008C28C2">
            <w:pPr>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6" w:name="Check50"/>
            <w:r w:rsidRPr="00771570">
              <w:rPr>
                <w:rFonts w:ascii="HelveticaNeueLT Std" w:hAnsi="HelveticaNeueLT Std" w:cs="Arial"/>
                <w:sz w:val="24"/>
                <w:szCs w:val="24"/>
                <w:lang w:val="en-GB" w:eastAsia="en-GB"/>
              </w:rPr>
              <w:t xml:space="preserve"> </w:t>
            </w:r>
            <w:bookmarkEnd w:id="6"/>
            <w:r w:rsidRPr="00771570">
              <w:rPr>
                <w:rFonts w:ascii="HelveticaNeueLT Std" w:hAnsi="HelveticaNeueLT Std" w:cs="Arial"/>
                <w:sz w:val="24"/>
                <w:szCs w:val="24"/>
                <w:lang w:val="en-GB" w:eastAsia="en-GB"/>
              </w:rPr>
              <w:t xml:space="preserve"> Indian</w:t>
            </w:r>
          </w:p>
        </w:tc>
      </w:tr>
      <w:tr w:rsidR="00771570" w:rsidRPr="00771570" w14:paraId="160D22BC"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07BEA230" w14:textId="77777777" w:rsidR="00771570" w:rsidRPr="00771570" w:rsidRDefault="00771570" w:rsidP="008C28C2">
            <w:pPr>
              <w:ind w:left="-20" w:firstLine="20"/>
              <w:rPr>
                <w:rFonts w:ascii="HelveticaNeueLT Std" w:eastAsia="Arial Unicode MS" w:hAnsi="HelveticaNeueLT Std" w:cs="Arial"/>
                <w:color w:val="000000"/>
                <w:sz w:val="24"/>
                <w:szCs w:val="24"/>
                <w:lang w:val="en-GB" w:eastAsia="en-GB"/>
              </w:rPr>
            </w:pPr>
            <w:r w:rsidRPr="00771570">
              <w:rPr>
                <w:rFonts w:ascii="HelveticaNeueLT Std" w:hAnsi="HelveticaNeueLT Std" w:cs="Arial"/>
                <w:sz w:val="24"/>
                <w:szCs w:val="24"/>
                <w:lang w:val="en-GB" w:eastAsia="en-GB"/>
              </w:rPr>
              <w:t> </w:t>
            </w:r>
            <w:bookmarkStart w:id="7" w:name="Check36"/>
            <w:r w:rsidRPr="00771570">
              <w:rPr>
                <w:rFonts w:ascii="HelveticaNeueLT Std" w:hAnsi="HelveticaNeueLT Std" w:cs="Arial"/>
                <w:sz w:val="24"/>
                <w:szCs w:val="24"/>
                <w:lang w:val="en-GB" w:eastAsia="en-GB"/>
              </w:rPr>
              <w:t xml:space="preserve"> </w:t>
            </w:r>
            <w:bookmarkEnd w:id="7"/>
            <w:r w:rsidRPr="00771570">
              <w:rPr>
                <w:rFonts w:ascii="HelveticaNeueLT Std" w:hAnsi="HelveticaNeueLT Std" w:cs="Arial"/>
                <w:color w:val="000000"/>
                <w:sz w:val="24"/>
                <w:szCs w:val="24"/>
                <w:lang w:eastAsia="en-GB"/>
              </w:rPr>
              <w:t xml:space="preserve"> Kurdish</w:t>
            </w:r>
          </w:p>
        </w:tc>
        <w:tc>
          <w:tcPr>
            <w:tcW w:w="1498" w:type="pct"/>
            <w:gridSpan w:val="5"/>
            <w:tcBorders>
              <w:left w:val="single" w:sz="4" w:space="0" w:color="auto"/>
              <w:right w:val="single" w:sz="4" w:space="0" w:color="auto"/>
            </w:tcBorders>
            <w:tcMar>
              <w:top w:w="20" w:type="dxa"/>
              <w:left w:w="20" w:type="dxa"/>
              <w:bottom w:w="0" w:type="dxa"/>
              <w:right w:w="20" w:type="dxa"/>
            </w:tcMar>
          </w:tcPr>
          <w:p w14:paraId="3760C25C" w14:textId="6E4FA25F" w:rsidR="00771570" w:rsidRPr="00771570" w:rsidRDefault="00771570" w:rsidP="008C28C2">
            <w:pPr>
              <w:ind w:left="-61"/>
              <w:outlineLvl w:val="7"/>
              <w:rPr>
                <w:rFonts w:ascii="HelveticaNeueLT Std" w:eastAsia="Arial Unicode MS" w:hAnsi="HelveticaNeueLT Std"/>
                <w:iCs/>
                <w:sz w:val="24"/>
                <w:szCs w:val="24"/>
                <w:lang w:val="en-GB" w:eastAsia="en-GB"/>
              </w:rPr>
            </w:pPr>
            <w:r w:rsidRPr="00771570">
              <w:rPr>
                <w:rFonts w:ascii="HelveticaNeueLT Std" w:hAnsi="HelveticaNeueLT Std" w:cs="Arial"/>
                <w:i/>
                <w:iCs/>
                <w:sz w:val="24"/>
                <w:szCs w:val="24"/>
                <w:lang w:val="en-GB" w:eastAsia="en-GB"/>
              </w:rPr>
              <w:t xml:space="preserve">  </w:t>
            </w:r>
            <w:bookmarkStart w:id="8" w:name="Check51"/>
            <w:r w:rsidRPr="00771570">
              <w:rPr>
                <w:rFonts w:ascii="HelveticaNeueLT Std" w:hAnsi="HelveticaNeueLT Std" w:cs="Arial"/>
                <w:i/>
                <w:iCs/>
                <w:sz w:val="24"/>
                <w:szCs w:val="24"/>
                <w:lang w:val="en-GB" w:eastAsia="en-GB"/>
              </w:rPr>
              <w:t xml:space="preserve"> </w:t>
            </w:r>
            <w:bookmarkEnd w:id="8"/>
            <w:r w:rsidRPr="00771570">
              <w:rPr>
                <w:rFonts w:ascii="HelveticaNeueLT Std" w:hAnsi="HelveticaNeueLT Std" w:cs="Arial"/>
                <w:i/>
                <w:iCs/>
                <w:sz w:val="24"/>
                <w:szCs w:val="24"/>
                <w:lang w:val="en-GB" w:eastAsia="en-GB"/>
              </w:rPr>
              <w:t xml:space="preserve"> </w:t>
            </w:r>
            <w:r w:rsidRPr="00771570">
              <w:rPr>
                <w:rFonts w:ascii="HelveticaNeueLT Std" w:eastAsia="Arial Unicode MS" w:hAnsi="HelveticaNeueLT Std"/>
                <w:iCs/>
                <w:sz w:val="24"/>
                <w:szCs w:val="24"/>
                <w:lang w:val="en-GB" w:eastAsia="en-GB"/>
              </w:rPr>
              <w:t>Pakistani</w:t>
            </w:r>
          </w:p>
        </w:tc>
      </w:tr>
      <w:tr w:rsidR="00771570" w:rsidRPr="00771570" w14:paraId="364704B6"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10FA3B93"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sz w:val="24"/>
                <w:szCs w:val="24"/>
                <w:lang w:val="en-GB" w:eastAsia="en-GB"/>
              </w:rPr>
              <w:t xml:space="preserve"> </w:t>
            </w:r>
            <w:bookmarkStart w:id="9" w:name="Check32"/>
            <w:r w:rsidRPr="00771570">
              <w:rPr>
                <w:rFonts w:ascii="HelveticaNeueLT Std" w:hAnsi="HelveticaNeueLT Std" w:cs="Arial"/>
                <w:sz w:val="24"/>
                <w:szCs w:val="24"/>
                <w:lang w:val="en-GB" w:eastAsia="en-GB"/>
              </w:rPr>
              <w:t xml:space="preserve"> </w:t>
            </w:r>
            <w:bookmarkEnd w:id="9"/>
            <w:r w:rsidRPr="00771570">
              <w:rPr>
                <w:rFonts w:ascii="HelveticaNeueLT Std" w:hAnsi="HelveticaNeueLT Std" w:cs="Arial"/>
                <w:color w:val="000000"/>
                <w:sz w:val="24"/>
                <w:szCs w:val="24"/>
                <w:lang w:eastAsia="en-GB"/>
              </w:rPr>
              <w:t xml:space="preserve"> Gypsy/Roma</w:t>
            </w:r>
          </w:p>
        </w:tc>
        <w:tc>
          <w:tcPr>
            <w:tcW w:w="1498" w:type="pct"/>
            <w:gridSpan w:val="5"/>
            <w:tcBorders>
              <w:left w:val="single" w:sz="4" w:space="0" w:color="auto"/>
              <w:right w:val="single" w:sz="4" w:space="0" w:color="auto"/>
            </w:tcBorders>
            <w:tcMar>
              <w:top w:w="20" w:type="dxa"/>
              <w:left w:w="20" w:type="dxa"/>
              <w:bottom w:w="0" w:type="dxa"/>
              <w:right w:w="20" w:type="dxa"/>
            </w:tcMar>
          </w:tcPr>
          <w:p w14:paraId="6ACC2F7F" w14:textId="77777777" w:rsidR="00771570" w:rsidRPr="00771570" w:rsidRDefault="00771570" w:rsidP="008C28C2">
            <w:pPr>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10" w:name="Check52"/>
            <w:r w:rsidRPr="00771570">
              <w:rPr>
                <w:rFonts w:ascii="HelveticaNeueLT Std" w:hAnsi="HelveticaNeueLT Std" w:cs="Arial"/>
                <w:sz w:val="24"/>
                <w:szCs w:val="24"/>
                <w:lang w:val="en-GB" w:eastAsia="en-GB"/>
              </w:rPr>
              <w:t xml:space="preserve"> </w:t>
            </w:r>
            <w:bookmarkEnd w:id="10"/>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Bangladeshi</w:t>
            </w:r>
          </w:p>
        </w:tc>
      </w:tr>
      <w:tr w:rsidR="00771570" w:rsidRPr="00771570" w14:paraId="7C4FE090"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5D8C9168"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color w:val="000000"/>
                <w:sz w:val="24"/>
                <w:szCs w:val="24"/>
                <w:lang w:eastAsia="en-GB"/>
              </w:rPr>
              <w:t xml:space="preserve"> Irish </w:t>
            </w:r>
            <w:proofErr w:type="spellStart"/>
            <w:r w:rsidRPr="00771570">
              <w:rPr>
                <w:rFonts w:ascii="HelveticaNeueLT Std" w:hAnsi="HelveticaNeueLT Std" w:cs="Arial"/>
                <w:color w:val="000000"/>
                <w:sz w:val="24"/>
                <w:szCs w:val="24"/>
                <w:lang w:eastAsia="en-GB"/>
              </w:rPr>
              <w:t>Traveller</w:t>
            </w:r>
            <w:proofErr w:type="spellEnd"/>
          </w:p>
        </w:tc>
        <w:tc>
          <w:tcPr>
            <w:tcW w:w="1498" w:type="pct"/>
            <w:gridSpan w:val="5"/>
            <w:tcBorders>
              <w:left w:val="single" w:sz="4" w:space="0" w:color="auto"/>
              <w:right w:val="single" w:sz="4" w:space="0" w:color="auto"/>
            </w:tcBorders>
            <w:tcMar>
              <w:top w:w="20" w:type="dxa"/>
              <w:left w:w="20" w:type="dxa"/>
              <w:bottom w:w="0" w:type="dxa"/>
              <w:right w:w="20" w:type="dxa"/>
            </w:tcMar>
          </w:tcPr>
          <w:p w14:paraId="74B33412" w14:textId="77777777" w:rsidR="00771570" w:rsidRPr="00771570" w:rsidRDefault="00771570" w:rsidP="008C28C2">
            <w:pPr>
              <w:rPr>
                <w:rFonts w:ascii="HelveticaNeueLT Std" w:hAnsi="HelveticaNeueLT Std" w:cs="Arial"/>
                <w:bCs/>
                <w:color w:val="000000"/>
                <w:sz w:val="24"/>
                <w:szCs w:val="24"/>
                <w:lang w:eastAsia="en-GB"/>
              </w:rPr>
            </w:pPr>
            <w:r w:rsidRPr="00771570">
              <w:rPr>
                <w:rFonts w:ascii="HelveticaNeueLT Std" w:hAnsi="HelveticaNeueLT Std" w:cs="Arial"/>
                <w:bCs/>
                <w:color w:val="000000"/>
                <w:sz w:val="24"/>
                <w:szCs w:val="24"/>
                <w:lang w:eastAsia="en-GB"/>
              </w:rPr>
              <w:t xml:space="preserve"> </w:t>
            </w: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East African Asian</w:t>
            </w:r>
          </w:p>
          <w:p w14:paraId="19E188F5" w14:textId="77777777" w:rsidR="00771570" w:rsidRPr="00771570" w:rsidRDefault="00771570" w:rsidP="008C28C2">
            <w:pPr>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Chinese</w:t>
            </w:r>
          </w:p>
        </w:tc>
      </w:tr>
      <w:tr w:rsidR="00771570" w:rsidRPr="00771570" w14:paraId="79085208"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82"/>
        </w:trPr>
        <w:tc>
          <w:tcPr>
            <w:tcW w:w="1548" w:type="pct"/>
            <w:gridSpan w:val="7"/>
            <w:tcBorders>
              <w:top w:val="nil"/>
              <w:left w:val="single" w:sz="4" w:space="0" w:color="auto"/>
              <w:right w:val="single" w:sz="4" w:space="0" w:color="auto"/>
            </w:tcBorders>
            <w:tcMar>
              <w:top w:w="20" w:type="dxa"/>
              <w:left w:w="20" w:type="dxa"/>
              <w:bottom w:w="0" w:type="dxa"/>
              <w:right w:w="20" w:type="dxa"/>
            </w:tcMar>
          </w:tcPr>
          <w:p w14:paraId="1F66F20B"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sz w:val="24"/>
                <w:szCs w:val="24"/>
                <w:lang w:val="en-GB" w:eastAsia="en-GB"/>
              </w:rPr>
              <w:t xml:space="preserve"> </w:t>
            </w:r>
            <w:bookmarkStart w:id="11" w:name="Check37"/>
            <w:r w:rsidRPr="00771570">
              <w:rPr>
                <w:rFonts w:ascii="HelveticaNeueLT Std" w:hAnsi="HelveticaNeueLT Std" w:cs="Arial"/>
                <w:sz w:val="24"/>
                <w:szCs w:val="24"/>
                <w:lang w:val="en-GB" w:eastAsia="en-GB"/>
              </w:rPr>
              <w:t xml:space="preserve"> </w:t>
            </w:r>
            <w:bookmarkEnd w:id="11"/>
            <w:r w:rsidRPr="00771570">
              <w:rPr>
                <w:rFonts w:ascii="HelveticaNeueLT Std" w:hAnsi="HelveticaNeueLT Std" w:cs="Arial"/>
                <w:color w:val="000000"/>
                <w:sz w:val="24"/>
                <w:szCs w:val="24"/>
                <w:lang w:eastAsia="en-GB"/>
              </w:rPr>
              <w:t xml:space="preserve"> Other (please specify below):</w:t>
            </w:r>
          </w:p>
          <w:p w14:paraId="4B60620B" w14:textId="77777777" w:rsidR="00771570" w:rsidRPr="00771570" w:rsidRDefault="00771570" w:rsidP="008C28C2">
            <w:pPr>
              <w:ind w:left="-20" w:firstLine="20"/>
              <w:rPr>
                <w:rFonts w:ascii="HelveticaNeueLT Std" w:eastAsia="Arial Unicode MS" w:hAnsi="HelveticaNeueLT Std" w:cs="Arial"/>
                <w:color w:val="000000"/>
                <w:sz w:val="24"/>
                <w:szCs w:val="24"/>
                <w:lang w:val="en-GB" w:eastAsia="en-GB"/>
              </w:rPr>
            </w:pPr>
          </w:p>
          <w:p w14:paraId="4B9E15DD" w14:textId="77777777" w:rsidR="00771570" w:rsidRPr="00771570" w:rsidRDefault="00771570" w:rsidP="008C28C2">
            <w:pPr>
              <w:rPr>
                <w:rFonts w:ascii="HelveticaNeueLT Std" w:eastAsia="Arial Unicode MS" w:hAnsi="HelveticaNeueLT Std" w:cs="Arial"/>
                <w:sz w:val="24"/>
                <w:szCs w:val="24"/>
                <w:lang w:val="en-GB" w:eastAsia="en-GB"/>
              </w:rPr>
            </w:pPr>
          </w:p>
        </w:tc>
        <w:tc>
          <w:tcPr>
            <w:tcW w:w="1498" w:type="pct"/>
            <w:gridSpan w:val="5"/>
            <w:tcBorders>
              <w:left w:val="single" w:sz="4" w:space="0" w:color="auto"/>
              <w:bottom w:val="single" w:sz="4" w:space="0" w:color="auto"/>
              <w:right w:val="single" w:sz="4" w:space="0" w:color="auto"/>
            </w:tcBorders>
            <w:shd w:val="clear" w:color="auto" w:fill="auto"/>
            <w:tcMar>
              <w:top w:w="20" w:type="dxa"/>
              <w:left w:w="20" w:type="dxa"/>
              <w:bottom w:w="0" w:type="dxa"/>
              <w:right w:w="20" w:type="dxa"/>
            </w:tcMar>
          </w:tcPr>
          <w:p w14:paraId="0AB99F46"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Other</w:t>
            </w:r>
            <w:r w:rsidRPr="00771570">
              <w:rPr>
                <w:rFonts w:ascii="HelveticaNeueLT Std" w:hAnsi="HelveticaNeueLT Std" w:cs="Arial"/>
                <w:color w:val="000000"/>
                <w:sz w:val="24"/>
                <w:szCs w:val="24"/>
                <w:lang w:eastAsia="en-GB"/>
              </w:rPr>
              <w:t xml:space="preserve"> (please specify below):</w:t>
            </w:r>
          </w:p>
          <w:p w14:paraId="0E1FE7B2" w14:textId="77777777" w:rsidR="00771570" w:rsidRPr="00771570" w:rsidRDefault="00771570" w:rsidP="008C28C2">
            <w:pPr>
              <w:rPr>
                <w:rFonts w:ascii="HelveticaNeueLT Std" w:eastAsia="Arial Unicode MS" w:hAnsi="HelveticaNeueLT Std" w:cs="Arial"/>
                <w:b/>
                <w:bCs/>
                <w:color w:val="000000"/>
                <w:sz w:val="24"/>
                <w:szCs w:val="24"/>
                <w:lang w:val="en-GB" w:eastAsia="en-GB"/>
              </w:rPr>
            </w:pPr>
          </w:p>
        </w:tc>
      </w:tr>
      <w:tr w:rsidR="00771570" w:rsidRPr="00771570" w14:paraId="5B2F5CD1"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00"/>
        </w:trPr>
        <w:tc>
          <w:tcPr>
            <w:tcW w:w="1548" w:type="pct"/>
            <w:gridSpan w:val="7"/>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14:paraId="4F3FE9DA"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b/>
                <w:bCs/>
                <w:color w:val="000000"/>
                <w:sz w:val="24"/>
                <w:szCs w:val="24"/>
                <w:lang w:eastAsia="en-GB"/>
              </w:rPr>
              <w:t>Mixed</w:t>
            </w:r>
          </w:p>
        </w:tc>
        <w:tc>
          <w:tcPr>
            <w:tcW w:w="1498" w:type="pct"/>
            <w:gridSpan w:val="5"/>
            <w:vMerge w:val="restart"/>
            <w:tcBorders>
              <w:top w:val="single" w:sz="4" w:space="0" w:color="auto"/>
              <w:left w:val="single" w:sz="4" w:space="0" w:color="auto"/>
              <w:right w:val="single" w:sz="4" w:space="0" w:color="auto"/>
            </w:tcBorders>
            <w:shd w:val="clear" w:color="auto" w:fill="auto"/>
            <w:tcMar>
              <w:top w:w="20" w:type="dxa"/>
              <w:left w:w="20" w:type="dxa"/>
              <w:bottom w:w="0" w:type="dxa"/>
              <w:right w:w="20" w:type="dxa"/>
            </w:tcMar>
          </w:tcPr>
          <w:p w14:paraId="61FB2E3B" w14:textId="77777777" w:rsidR="00771570" w:rsidRPr="00771570" w:rsidRDefault="00771570" w:rsidP="008C28C2">
            <w:pPr>
              <w:ind w:left="-20" w:firstLine="20"/>
              <w:rPr>
                <w:rFonts w:ascii="HelveticaNeueLT Std" w:hAnsi="HelveticaNeueLT Std" w:cs="Arial"/>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Any other ethnic background</w:t>
            </w:r>
          </w:p>
          <w:p w14:paraId="7C2965B2"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color w:val="000000"/>
                <w:sz w:val="24"/>
                <w:szCs w:val="24"/>
                <w:lang w:eastAsia="en-GB"/>
              </w:rPr>
              <w:t>(please specify):</w:t>
            </w:r>
          </w:p>
        </w:tc>
      </w:tr>
      <w:tr w:rsidR="00771570" w:rsidRPr="00771570" w14:paraId="258387FD"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4308A135" w14:textId="77777777" w:rsidR="00771570" w:rsidRPr="00771570" w:rsidRDefault="00771570" w:rsidP="008C28C2">
            <w:pPr>
              <w:ind w:left="-20" w:firstLine="20"/>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12" w:name="Check47"/>
            <w:r w:rsidRPr="00771570">
              <w:rPr>
                <w:rFonts w:ascii="HelveticaNeueLT Std" w:hAnsi="HelveticaNeueLT Std" w:cs="Arial"/>
                <w:sz w:val="24"/>
                <w:szCs w:val="24"/>
                <w:lang w:val="en-GB" w:eastAsia="en-GB"/>
              </w:rPr>
              <w:t xml:space="preserve"> </w:t>
            </w:r>
            <w:bookmarkEnd w:id="12"/>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White and Black African</w:t>
            </w:r>
          </w:p>
        </w:tc>
        <w:tc>
          <w:tcPr>
            <w:tcW w:w="1498" w:type="pct"/>
            <w:gridSpan w:val="5"/>
            <w:vMerge/>
            <w:tcBorders>
              <w:left w:val="single" w:sz="4" w:space="0" w:color="auto"/>
              <w:right w:val="single" w:sz="4" w:space="0" w:color="auto"/>
            </w:tcBorders>
            <w:tcMar>
              <w:top w:w="20" w:type="dxa"/>
              <w:left w:w="20" w:type="dxa"/>
              <w:bottom w:w="0" w:type="dxa"/>
              <w:right w:w="20" w:type="dxa"/>
            </w:tcMar>
          </w:tcPr>
          <w:p w14:paraId="3D1D3B95" w14:textId="77777777" w:rsidR="00771570" w:rsidRPr="00771570" w:rsidRDefault="00771570" w:rsidP="008C28C2">
            <w:pPr>
              <w:ind w:left="-20" w:firstLine="20"/>
              <w:rPr>
                <w:rFonts w:ascii="HelveticaNeueLT Std" w:eastAsia="Arial Unicode MS" w:hAnsi="HelveticaNeueLT Std" w:cs="Arial"/>
                <w:bCs/>
                <w:color w:val="000000"/>
                <w:sz w:val="24"/>
                <w:szCs w:val="24"/>
                <w:lang w:val="en-GB" w:eastAsia="en-GB"/>
              </w:rPr>
            </w:pPr>
          </w:p>
        </w:tc>
      </w:tr>
      <w:tr w:rsidR="00771570" w:rsidRPr="00771570" w14:paraId="495153AB"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315"/>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4204CBFA" w14:textId="77777777" w:rsidR="00771570" w:rsidRPr="00771570" w:rsidRDefault="00771570" w:rsidP="008C28C2">
            <w:pPr>
              <w:ind w:left="-20" w:firstLine="20"/>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13" w:name="Check48"/>
            <w:r w:rsidRPr="00771570">
              <w:rPr>
                <w:rFonts w:ascii="HelveticaNeueLT Std" w:hAnsi="HelveticaNeueLT Std" w:cs="Arial"/>
                <w:sz w:val="24"/>
                <w:szCs w:val="24"/>
                <w:lang w:val="en-GB" w:eastAsia="en-GB"/>
              </w:rPr>
              <w:t xml:space="preserve"> </w:t>
            </w:r>
            <w:bookmarkEnd w:id="13"/>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White and Black Caribbean</w:t>
            </w:r>
          </w:p>
        </w:tc>
        <w:tc>
          <w:tcPr>
            <w:tcW w:w="1498" w:type="pct"/>
            <w:gridSpan w:val="5"/>
            <w:vMerge/>
            <w:tcBorders>
              <w:left w:val="single" w:sz="4" w:space="0" w:color="auto"/>
              <w:right w:val="single" w:sz="4" w:space="0" w:color="auto"/>
            </w:tcBorders>
            <w:tcMar>
              <w:top w:w="20" w:type="dxa"/>
              <w:left w:w="20" w:type="dxa"/>
              <w:bottom w:w="0" w:type="dxa"/>
              <w:right w:w="20" w:type="dxa"/>
            </w:tcMar>
          </w:tcPr>
          <w:p w14:paraId="4D121235" w14:textId="77777777" w:rsidR="00771570" w:rsidRPr="00771570" w:rsidRDefault="00771570" w:rsidP="008C28C2">
            <w:pPr>
              <w:ind w:left="-20" w:firstLine="20"/>
              <w:rPr>
                <w:rFonts w:ascii="HelveticaNeueLT Std" w:hAnsi="HelveticaNeueLT Std" w:cs="Arial"/>
                <w:sz w:val="24"/>
                <w:szCs w:val="24"/>
                <w:lang w:val="en-GB" w:eastAsia="en-GB"/>
              </w:rPr>
            </w:pPr>
          </w:p>
        </w:tc>
      </w:tr>
      <w:tr w:rsidR="00771570" w:rsidRPr="00771570" w14:paraId="26077348"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trHeight w:val="300"/>
        </w:trPr>
        <w:tc>
          <w:tcPr>
            <w:tcW w:w="1548" w:type="pct"/>
            <w:gridSpan w:val="7"/>
            <w:tcBorders>
              <w:top w:val="nil"/>
              <w:left w:val="single" w:sz="4" w:space="0" w:color="auto"/>
              <w:bottom w:val="nil"/>
              <w:right w:val="single" w:sz="4" w:space="0" w:color="auto"/>
            </w:tcBorders>
            <w:tcMar>
              <w:top w:w="20" w:type="dxa"/>
              <w:left w:w="20" w:type="dxa"/>
              <w:bottom w:w="0" w:type="dxa"/>
              <w:right w:w="20" w:type="dxa"/>
            </w:tcMar>
          </w:tcPr>
          <w:p w14:paraId="5003ADD9" w14:textId="77777777" w:rsidR="00771570" w:rsidRPr="00771570" w:rsidRDefault="00771570" w:rsidP="008C28C2">
            <w:pPr>
              <w:ind w:left="-20" w:firstLine="20"/>
              <w:rPr>
                <w:rFonts w:ascii="HelveticaNeueLT Std" w:eastAsia="Arial Unicode MS" w:hAnsi="HelveticaNeueLT Std" w:cs="Arial"/>
                <w:bCs/>
                <w:color w:val="000000"/>
                <w:sz w:val="24"/>
                <w:szCs w:val="24"/>
                <w:lang w:val="en-GB" w:eastAsia="en-GB"/>
              </w:rPr>
            </w:pPr>
            <w:r w:rsidRPr="00771570">
              <w:rPr>
                <w:rFonts w:ascii="HelveticaNeueLT Std" w:hAnsi="HelveticaNeueLT Std" w:cs="Arial"/>
                <w:sz w:val="24"/>
                <w:szCs w:val="24"/>
                <w:lang w:val="en-GB" w:eastAsia="en-GB"/>
              </w:rPr>
              <w:t xml:space="preserve"> </w:t>
            </w:r>
            <w:bookmarkStart w:id="14" w:name="Check49"/>
            <w:r w:rsidRPr="00771570">
              <w:rPr>
                <w:rFonts w:ascii="HelveticaNeueLT Std" w:hAnsi="HelveticaNeueLT Std" w:cs="Arial"/>
                <w:sz w:val="24"/>
                <w:szCs w:val="24"/>
                <w:lang w:val="en-GB" w:eastAsia="en-GB"/>
              </w:rPr>
              <w:t xml:space="preserve">  </w:t>
            </w:r>
            <w:bookmarkEnd w:id="14"/>
            <w:r w:rsidRPr="00771570">
              <w:rPr>
                <w:rFonts w:ascii="HelveticaNeueLT Std" w:eastAsia="Arial Unicode MS" w:hAnsi="HelveticaNeueLT Std" w:cs="Arial"/>
                <w:bCs/>
                <w:color w:val="000000"/>
                <w:sz w:val="24"/>
                <w:szCs w:val="24"/>
                <w:lang w:val="en-GB" w:eastAsia="en-GB"/>
              </w:rPr>
              <w:t>White and Asian</w:t>
            </w:r>
          </w:p>
        </w:tc>
        <w:tc>
          <w:tcPr>
            <w:tcW w:w="1498" w:type="pct"/>
            <w:gridSpan w:val="5"/>
            <w:vMerge/>
            <w:tcBorders>
              <w:left w:val="single" w:sz="4" w:space="0" w:color="auto"/>
              <w:right w:val="single" w:sz="4" w:space="0" w:color="auto"/>
            </w:tcBorders>
            <w:shd w:val="clear" w:color="auto" w:fill="auto"/>
            <w:tcMar>
              <w:top w:w="20" w:type="dxa"/>
              <w:left w:w="20" w:type="dxa"/>
              <w:bottom w:w="0" w:type="dxa"/>
              <w:right w:w="20" w:type="dxa"/>
            </w:tcMar>
          </w:tcPr>
          <w:p w14:paraId="383138CC" w14:textId="77777777" w:rsidR="00771570" w:rsidRPr="00771570" w:rsidRDefault="00771570" w:rsidP="008C28C2">
            <w:pPr>
              <w:ind w:left="-20" w:firstLine="20"/>
              <w:rPr>
                <w:rFonts w:ascii="HelveticaNeueLT Std" w:hAnsi="HelveticaNeueLT Std" w:cs="Arial"/>
                <w:sz w:val="24"/>
                <w:szCs w:val="24"/>
                <w:lang w:val="en-GB" w:eastAsia="en-GB"/>
              </w:rPr>
            </w:pPr>
          </w:p>
        </w:tc>
        <w:tc>
          <w:tcPr>
            <w:tcW w:w="1954" w:type="pct"/>
          </w:tcPr>
          <w:p w14:paraId="535CB137" w14:textId="77777777" w:rsidR="00771570" w:rsidRPr="00771570" w:rsidRDefault="00771570" w:rsidP="008C28C2">
            <w:pPr>
              <w:ind w:left="-20" w:firstLine="20"/>
              <w:rPr>
                <w:rFonts w:ascii="HelveticaNeueLT Std" w:eastAsia="Arial Unicode MS" w:hAnsi="HelveticaNeueLT Std" w:cs="Arial"/>
                <w:b/>
                <w:bCs/>
                <w:color w:val="000000"/>
                <w:sz w:val="24"/>
                <w:lang w:val="en-GB" w:eastAsia="en-GB"/>
              </w:rPr>
            </w:pPr>
          </w:p>
        </w:tc>
      </w:tr>
      <w:tr w:rsidR="00BC7D09" w:rsidRPr="00771570" w14:paraId="77BEDD09"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524"/>
        </w:trPr>
        <w:tc>
          <w:tcPr>
            <w:tcW w:w="1548" w:type="pct"/>
            <w:gridSpan w:val="7"/>
            <w:tcBorders>
              <w:top w:val="nil"/>
              <w:left w:val="single" w:sz="4" w:space="0" w:color="auto"/>
              <w:bottom w:val="single" w:sz="4" w:space="0" w:color="auto"/>
              <w:right w:val="single" w:sz="4" w:space="0" w:color="auto"/>
            </w:tcBorders>
            <w:tcMar>
              <w:top w:w="20" w:type="dxa"/>
              <w:left w:w="20" w:type="dxa"/>
              <w:bottom w:w="0" w:type="dxa"/>
              <w:right w:w="20" w:type="dxa"/>
            </w:tcMar>
          </w:tcPr>
          <w:p w14:paraId="556A0C24" w14:textId="77777777" w:rsidR="00BC7D09" w:rsidRPr="00771570" w:rsidRDefault="00BC7D09" w:rsidP="008C28C2">
            <w:pPr>
              <w:ind w:left="-20" w:firstLine="20"/>
              <w:rPr>
                <w:rFonts w:ascii="HelveticaNeueLT Std" w:hAnsi="HelveticaNeueLT Std" w:cs="Arial"/>
                <w:sz w:val="24"/>
                <w:szCs w:val="24"/>
                <w:lang w:val="en-GB" w:eastAsia="en-GB"/>
              </w:rPr>
            </w:pPr>
          </w:p>
        </w:tc>
        <w:tc>
          <w:tcPr>
            <w:tcW w:w="1498" w:type="pct"/>
            <w:gridSpan w:val="5"/>
            <w:tcBorders>
              <w:left w:val="single" w:sz="4" w:space="0" w:color="auto"/>
              <w:bottom w:val="single" w:sz="4" w:space="0" w:color="auto"/>
              <w:right w:val="single" w:sz="4" w:space="0" w:color="auto"/>
            </w:tcBorders>
            <w:shd w:val="clear" w:color="auto" w:fill="auto"/>
            <w:tcMar>
              <w:top w:w="20" w:type="dxa"/>
              <w:left w:w="20" w:type="dxa"/>
              <w:bottom w:w="0" w:type="dxa"/>
              <w:right w:w="20" w:type="dxa"/>
            </w:tcMar>
          </w:tcPr>
          <w:p w14:paraId="6060AC4D" w14:textId="77777777" w:rsidR="00BC7D09" w:rsidRPr="00771570" w:rsidRDefault="00BC7D09" w:rsidP="008C28C2">
            <w:pPr>
              <w:ind w:left="-20" w:firstLine="20"/>
              <w:rPr>
                <w:rFonts w:ascii="HelveticaNeueLT Std" w:hAnsi="HelveticaNeueLT Std" w:cs="Arial"/>
                <w:sz w:val="24"/>
                <w:szCs w:val="24"/>
                <w:lang w:val="en-GB" w:eastAsia="en-GB"/>
              </w:rPr>
            </w:pPr>
          </w:p>
        </w:tc>
      </w:tr>
      <w:tr w:rsidR="00771570" w:rsidRPr="00771570" w14:paraId="58707A5C" w14:textId="77777777" w:rsidTr="008C2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30" w:type="dxa"/>
            <w:right w:w="30" w:type="dxa"/>
          </w:tblCellMar>
          <w:tblLook w:val="0000" w:firstRow="0" w:lastRow="0" w:firstColumn="0" w:lastColumn="0" w:noHBand="0" w:noVBand="0"/>
        </w:tblPrEx>
        <w:trPr>
          <w:gridAfter w:val="1"/>
          <w:wAfter w:w="1954" w:type="pct"/>
          <w:trHeight w:val="524"/>
        </w:trPr>
        <w:tc>
          <w:tcPr>
            <w:tcW w:w="1548" w:type="pct"/>
            <w:gridSpan w:val="7"/>
            <w:tcBorders>
              <w:top w:val="nil"/>
              <w:left w:val="single" w:sz="4" w:space="0" w:color="auto"/>
              <w:bottom w:val="single" w:sz="4" w:space="0" w:color="auto"/>
              <w:right w:val="single" w:sz="4" w:space="0" w:color="auto"/>
            </w:tcBorders>
            <w:tcMar>
              <w:top w:w="20" w:type="dxa"/>
              <w:left w:w="20" w:type="dxa"/>
              <w:bottom w:w="0" w:type="dxa"/>
              <w:right w:w="20" w:type="dxa"/>
            </w:tcMar>
          </w:tcPr>
          <w:p w14:paraId="06DE6501" w14:textId="77777777" w:rsidR="00771570" w:rsidRPr="00771570" w:rsidRDefault="00771570" w:rsidP="008C28C2">
            <w:pPr>
              <w:ind w:left="-20" w:firstLine="20"/>
              <w:rPr>
                <w:rFonts w:ascii="HelveticaNeueLT Std" w:eastAsia="Arial Unicode MS" w:hAnsi="HelveticaNeueLT Std" w:cs="Arial"/>
                <w:b/>
                <w:bCs/>
                <w:color w:val="000000"/>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Other</w:t>
            </w:r>
            <w:r w:rsidRPr="00771570">
              <w:rPr>
                <w:rFonts w:ascii="HelveticaNeueLT Std" w:hAnsi="HelveticaNeueLT Std" w:cs="Arial"/>
                <w:color w:val="000000"/>
                <w:sz w:val="24"/>
                <w:szCs w:val="24"/>
                <w:lang w:eastAsia="en-GB"/>
              </w:rPr>
              <w:t xml:space="preserve"> (please specify):</w:t>
            </w:r>
          </w:p>
          <w:p w14:paraId="1CD594A8" w14:textId="77777777" w:rsidR="00771570" w:rsidRPr="00771570" w:rsidRDefault="00771570" w:rsidP="008C28C2">
            <w:pPr>
              <w:rPr>
                <w:rFonts w:ascii="HelveticaNeueLT Std" w:eastAsia="Arial Unicode MS" w:hAnsi="HelveticaNeueLT Std" w:cs="Arial"/>
                <w:b/>
                <w:bCs/>
                <w:color w:val="000000"/>
                <w:sz w:val="24"/>
                <w:szCs w:val="24"/>
                <w:lang w:val="en-GB" w:eastAsia="en-GB"/>
              </w:rPr>
            </w:pPr>
          </w:p>
        </w:tc>
        <w:tc>
          <w:tcPr>
            <w:tcW w:w="1498" w:type="pct"/>
            <w:gridSpan w:val="5"/>
            <w:tcBorders>
              <w:left w:val="single" w:sz="4" w:space="0" w:color="auto"/>
              <w:bottom w:val="single" w:sz="4" w:space="0" w:color="auto"/>
              <w:right w:val="single" w:sz="4" w:space="0" w:color="auto"/>
            </w:tcBorders>
            <w:shd w:val="clear" w:color="auto" w:fill="auto"/>
            <w:tcMar>
              <w:top w:w="20" w:type="dxa"/>
              <w:left w:w="20" w:type="dxa"/>
              <w:bottom w:w="0" w:type="dxa"/>
              <w:right w:w="20" w:type="dxa"/>
            </w:tcMar>
          </w:tcPr>
          <w:p w14:paraId="66804095" w14:textId="77777777" w:rsidR="00771570" w:rsidRDefault="00771570" w:rsidP="008C28C2">
            <w:pPr>
              <w:ind w:left="-20" w:firstLine="20"/>
              <w:rPr>
                <w:rFonts w:ascii="HelveticaNeueLT Std" w:hAnsi="HelveticaNeueLT Std" w:cs="Arial"/>
                <w:bCs/>
                <w:color w:val="000000"/>
                <w:sz w:val="24"/>
                <w:szCs w:val="24"/>
                <w:lang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Cs/>
                <w:color w:val="000000"/>
                <w:sz w:val="24"/>
                <w:szCs w:val="24"/>
                <w:lang w:eastAsia="en-GB"/>
              </w:rPr>
              <w:t>Prefer not to say</w:t>
            </w:r>
            <w:r w:rsidR="008C28C2">
              <w:rPr>
                <w:rFonts w:ascii="HelveticaNeueLT Std" w:hAnsi="HelveticaNeueLT Std" w:cs="Arial"/>
                <w:bCs/>
                <w:color w:val="000000"/>
                <w:sz w:val="24"/>
                <w:szCs w:val="24"/>
                <w:lang w:eastAsia="en-GB"/>
              </w:rPr>
              <w:t xml:space="preserve"> </w:t>
            </w:r>
          </w:p>
          <w:p w14:paraId="48B4BAD6" w14:textId="07E13A25" w:rsidR="00BC7D09" w:rsidRPr="00771570" w:rsidRDefault="00BC7D09" w:rsidP="008C28C2">
            <w:pPr>
              <w:ind w:left="-20" w:firstLine="20"/>
              <w:rPr>
                <w:rFonts w:ascii="HelveticaNeueLT Std" w:eastAsia="Arial Unicode MS" w:hAnsi="HelveticaNeueLT Std" w:cs="Arial"/>
                <w:b/>
                <w:bCs/>
                <w:color w:val="000000"/>
                <w:sz w:val="24"/>
                <w:szCs w:val="24"/>
                <w:lang w:val="en-GB" w:eastAsia="en-GB"/>
              </w:rPr>
            </w:pPr>
          </w:p>
        </w:tc>
      </w:tr>
      <w:tr w:rsidR="00771570" w:rsidRPr="00771570" w14:paraId="62799EF0" w14:textId="77777777" w:rsidTr="008C28C2">
        <w:trPr>
          <w:gridAfter w:val="1"/>
          <w:wAfter w:w="1954" w:type="pct"/>
          <w:trHeight w:val="343"/>
        </w:trPr>
        <w:tc>
          <w:tcPr>
            <w:tcW w:w="3046" w:type="pct"/>
            <w:gridSpan w:val="12"/>
            <w:tcBorders>
              <w:bottom w:val="single" w:sz="4" w:space="0" w:color="auto"/>
            </w:tcBorders>
            <w:shd w:val="clear" w:color="auto" w:fill="E7E6E6"/>
          </w:tcPr>
          <w:p w14:paraId="6E12F45C" w14:textId="77777777" w:rsidR="00771570" w:rsidRPr="00771570" w:rsidRDefault="00771570" w:rsidP="008C28C2">
            <w:pPr>
              <w:numPr>
                <w:ilvl w:val="0"/>
                <w:numId w:val="3"/>
              </w:numPr>
              <w:outlineLvl w:val="4"/>
              <w:rPr>
                <w:rFonts w:ascii="HelveticaNeueLT Std" w:hAnsi="HelveticaNeueLT Std"/>
                <w:bCs/>
                <w:i/>
                <w:iCs/>
                <w:sz w:val="24"/>
                <w:szCs w:val="24"/>
                <w:lang w:val="en-GB" w:eastAsia="en-GB"/>
              </w:rPr>
            </w:pPr>
            <w:r w:rsidRPr="00771570">
              <w:rPr>
                <w:rFonts w:ascii="HelveticaNeueLT Std" w:hAnsi="HelveticaNeueLT Std"/>
                <w:b/>
                <w:bCs/>
                <w:iCs/>
                <w:sz w:val="24"/>
                <w:szCs w:val="24"/>
                <w:lang w:val="en-GB" w:eastAsia="en-GB"/>
              </w:rPr>
              <w:t xml:space="preserve">Religion </w:t>
            </w:r>
            <w:r w:rsidRPr="00771570">
              <w:rPr>
                <w:rFonts w:ascii="HelveticaNeueLT Std" w:hAnsi="HelveticaNeueLT Std"/>
                <w:bCs/>
                <w:i/>
                <w:iCs/>
                <w:sz w:val="24"/>
                <w:szCs w:val="24"/>
                <w:lang w:val="en-GB" w:eastAsia="en-GB"/>
              </w:rPr>
              <w:t xml:space="preserve">Please tick as appropriate </w:t>
            </w:r>
          </w:p>
          <w:p w14:paraId="68355E90" w14:textId="77777777" w:rsidR="00771570" w:rsidRPr="00771570" w:rsidRDefault="00771570" w:rsidP="008C28C2">
            <w:pPr>
              <w:rPr>
                <w:sz w:val="24"/>
                <w:szCs w:val="24"/>
                <w:lang w:val="en-GB" w:eastAsia="en-GB"/>
              </w:rPr>
            </w:pPr>
          </w:p>
        </w:tc>
      </w:tr>
      <w:tr w:rsidR="00771570" w:rsidRPr="00771570" w14:paraId="6B0DF88B" w14:textId="77777777" w:rsidTr="008C28C2">
        <w:trPr>
          <w:gridAfter w:val="1"/>
          <w:wAfter w:w="1954" w:type="pct"/>
          <w:trHeight w:val="156"/>
        </w:trPr>
        <w:tc>
          <w:tcPr>
            <w:tcW w:w="1015" w:type="pct"/>
            <w:gridSpan w:val="3"/>
            <w:tcBorders>
              <w:top w:val="single" w:sz="4" w:space="0" w:color="auto"/>
              <w:left w:val="single" w:sz="4" w:space="0" w:color="auto"/>
              <w:bottom w:val="nil"/>
              <w:right w:val="single" w:sz="4" w:space="0" w:color="auto"/>
            </w:tcBorders>
          </w:tcPr>
          <w:p w14:paraId="6ED35B37"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Christian</w:t>
            </w:r>
          </w:p>
        </w:tc>
        <w:tc>
          <w:tcPr>
            <w:tcW w:w="1015" w:type="pct"/>
            <w:gridSpan w:val="5"/>
            <w:tcBorders>
              <w:top w:val="single" w:sz="4" w:space="0" w:color="auto"/>
              <w:left w:val="single" w:sz="4" w:space="0" w:color="auto"/>
              <w:bottom w:val="nil"/>
              <w:right w:val="single" w:sz="4" w:space="0" w:color="auto"/>
            </w:tcBorders>
          </w:tcPr>
          <w:p w14:paraId="3D5F3AC0"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Hindu</w:t>
            </w:r>
          </w:p>
        </w:tc>
        <w:tc>
          <w:tcPr>
            <w:tcW w:w="1016" w:type="pct"/>
            <w:gridSpan w:val="4"/>
            <w:tcBorders>
              <w:top w:val="single" w:sz="4" w:space="0" w:color="auto"/>
              <w:left w:val="single" w:sz="4" w:space="0" w:color="auto"/>
              <w:bottom w:val="nil"/>
              <w:right w:val="single" w:sz="4" w:space="0" w:color="auto"/>
            </w:tcBorders>
          </w:tcPr>
          <w:p w14:paraId="095DB5A4" w14:textId="6A95121F" w:rsidR="0064615F" w:rsidRPr="00771570" w:rsidRDefault="00771570" w:rsidP="0064615F">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Other (please specify):</w:t>
            </w:r>
          </w:p>
        </w:tc>
      </w:tr>
      <w:tr w:rsidR="00771570" w:rsidRPr="00771570" w14:paraId="16FEC8A4" w14:textId="77777777" w:rsidTr="008C28C2">
        <w:trPr>
          <w:gridAfter w:val="1"/>
          <w:wAfter w:w="1954" w:type="pct"/>
          <w:trHeight w:val="153"/>
        </w:trPr>
        <w:tc>
          <w:tcPr>
            <w:tcW w:w="1015" w:type="pct"/>
            <w:gridSpan w:val="3"/>
            <w:tcBorders>
              <w:top w:val="nil"/>
              <w:left w:val="single" w:sz="4" w:space="0" w:color="auto"/>
              <w:bottom w:val="nil"/>
              <w:right w:val="single" w:sz="4" w:space="0" w:color="auto"/>
            </w:tcBorders>
          </w:tcPr>
          <w:p w14:paraId="1204CD88"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Muslim</w:t>
            </w:r>
          </w:p>
        </w:tc>
        <w:tc>
          <w:tcPr>
            <w:tcW w:w="1015" w:type="pct"/>
            <w:gridSpan w:val="5"/>
            <w:tcBorders>
              <w:top w:val="nil"/>
              <w:left w:val="single" w:sz="4" w:space="0" w:color="auto"/>
              <w:bottom w:val="nil"/>
              <w:right w:val="single" w:sz="4" w:space="0" w:color="auto"/>
            </w:tcBorders>
          </w:tcPr>
          <w:p w14:paraId="5D4D9692"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Sikh</w:t>
            </w:r>
          </w:p>
        </w:tc>
        <w:tc>
          <w:tcPr>
            <w:tcW w:w="1016" w:type="pct"/>
            <w:gridSpan w:val="4"/>
            <w:tcBorders>
              <w:top w:val="nil"/>
              <w:left w:val="single" w:sz="4" w:space="0" w:color="auto"/>
              <w:bottom w:val="nil"/>
              <w:right w:val="single" w:sz="4" w:space="0" w:color="auto"/>
            </w:tcBorders>
          </w:tcPr>
          <w:p w14:paraId="049659C7"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sz w:val="24"/>
                <w:szCs w:val="24"/>
                <w:lang w:val="en-GB" w:eastAsia="en-GB"/>
              </w:rPr>
              <w:t xml:space="preserve">   Prefer not to say</w:t>
            </w:r>
          </w:p>
        </w:tc>
      </w:tr>
      <w:tr w:rsidR="00771570" w:rsidRPr="00771570" w14:paraId="5F7E953B" w14:textId="77777777" w:rsidTr="008C28C2">
        <w:trPr>
          <w:gridAfter w:val="1"/>
          <w:wAfter w:w="1954" w:type="pct"/>
          <w:trHeight w:val="153"/>
        </w:trPr>
        <w:tc>
          <w:tcPr>
            <w:tcW w:w="1015" w:type="pct"/>
            <w:gridSpan w:val="3"/>
            <w:tcBorders>
              <w:top w:val="nil"/>
              <w:left w:val="single" w:sz="4" w:space="0" w:color="auto"/>
              <w:bottom w:val="nil"/>
              <w:right w:val="single" w:sz="4" w:space="0" w:color="auto"/>
            </w:tcBorders>
          </w:tcPr>
          <w:p w14:paraId="4763E889"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Jewish</w:t>
            </w:r>
          </w:p>
        </w:tc>
        <w:tc>
          <w:tcPr>
            <w:tcW w:w="1015" w:type="pct"/>
            <w:gridSpan w:val="5"/>
            <w:tcBorders>
              <w:top w:val="nil"/>
              <w:left w:val="single" w:sz="4" w:space="0" w:color="auto"/>
              <w:bottom w:val="nil"/>
              <w:right w:val="single" w:sz="4" w:space="0" w:color="auto"/>
            </w:tcBorders>
          </w:tcPr>
          <w:p w14:paraId="5EDCA902"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 xml:space="preserve">Rastafarian </w:t>
            </w:r>
          </w:p>
        </w:tc>
        <w:tc>
          <w:tcPr>
            <w:tcW w:w="1016" w:type="pct"/>
            <w:gridSpan w:val="4"/>
            <w:tcBorders>
              <w:top w:val="nil"/>
              <w:left w:val="single" w:sz="4" w:space="0" w:color="auto"/>
              <w:bottom w:val="nil"/>
              <w:right w:val="single" w:sz="4" w:space="0" w:color="auto"/>
            </w:tcBorders>
          </w:tcPr>
          <w:p w14:paraId="524C9861" w14:textId="77777777" w:rsidR="00771570" w:rsidRPr="00771570" w:rsidRDefault="00771570" w:rsidP="008C28C2">
            <w:pPr>
              <w:ind w:left="-20" w:firstLine="20"/>
              <w:rPr>
                <w:rFonts w:ascii="HelveticaNeueLT Std" w:hAnsi="HelveticaNeueLT Std" w:cs="Arial"/>
                <w:color w:val="000000"/>
                <w:sz w:val="24"/>
                <w:szCs w:val="24"/>
                <w:lang w:eastAsia="en-GB"/>
              </w:rPr>
            </w:pPr>
          </w:p>
        </w:tc>
      </w:tr>
      <w:tr w:rsidR="00771570" w:rsidRPr="00771570" w14:paraId="2BE3D3D2" w14:textId="77777777" w:rsidTr="008C28C2">
        <w:trPr>
          <w:gridAfter w:val="1"/>
          <w:wAfter w:w="1954" w:type="pct"/>
          <w:trHeight w:val="153"/>
        </w:trPr>
        <w:tc>
          <w:tcPr>
            <w:tcW w:w="1015" w:type="pct"/>
            <w:gridSpan w:val="3"/>
            <w:tcBorders>
              <w:top w:val="nil"/>
              <w:left w:val="single" w:sz="4" w:space="0" w:color="auto"/>
              <w:bottom w:val="single" w:sz="4" w:space="0" w:color="auto"/>
              <w:right w:val="single" w:sz="4" w:space="0" w:color="auto"/>
            </w:tcBorders>
          </w:tcPr>
          <w:p w14:paraId="162FEA07"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Buddhist</w:t>
            </w:r>
          </w:p>
        </w:tc>
        <w:tc>
          <w:tcPr>
            <w:tcW w:w="1015" w:type="pct"/>
            <w:gridSpan w:val="5"/>
            <w:tcBorders>
              <w:top w:val="nil"/>
              <w:left w:val="single" w:sz="4" w:space="0" w:color="auto"/>
              <w:bottom w:val="single" w:sz="4" w:space="0" w:color="auto"/>
              <w:right w:val="single" w:sz="4" w:space="0" w:color="auto"/>
            </w:tcBorders>
          </w:tcPr>
          <w:p w14:paraId="4731D01B" w14:textId="77777777" w:rsidR="00771570" w:rsidRPr="00771570" w:rsidRDefault="00771570" w:rsidP="008C28C2">
            <w:pPr>
              <w:ind w:left="-20" w:firstLine="20"/>
              <w:rPr>
                <w:rFonts w:ascii="HelveticaNeueLT Std" w:hAnsi="HelveticaNeueLT Std" w:cs="Arial"/>
                <w:color w:val="000000"/>
                <w:sz w:val="24"/>
                <w:szCs w:val="24"/>
                <w:lang w:eastAsia="en-GB"/>
              </w:rPr>
            </w:pPr>
            <w:r w:rsidRPr="00771570">
              <w:rPr>
                <w:rFonts w:ascii="HelveticaNeueLT Std" w:hAnsi="HelveticaNeueLT Std" w:cs="Arial"/>
                <w:b/>
                <w:sz w:val="24"/>
                <w:szCs w:val="24"/>
                <w:lang w:val="en-GB" w:eastAsia="en-GB"/>
              </w:rPr>
              <w:t xml:space="preserve">  </w:t>
            </w:r>
            <w:r w:rsidRPr="00771570">
              <w:rPr>
                <w:rFonts w:ascii="HelveticaNeueLT Std" w:hAnsi="HelveticaNeueLT Std" w:cs="Arial"/>
                <w:color w:val="000000"/>
                <w:sz w:val="24"/>
                <w:szCs w:val="24"/>
                <w:lang w:eastAsia="en-GB"/>
              </w:rPr>
              <w:t>No Religion</w:t>
            </w:r>
          </w:p>
          <w:p w14:paraId="5D09732C" w14:textId="77777777" w:rsidR="00771570" w:rsidRPr="00771570" w:rsidRDefault="00771570" w:rsidP="008C28C2">
            <w:pPr>
              <w:ind w:left="-20" w:firstLine="20"/>
              <w:rPr>
                <w:rFonts w:ascii="HelveticaNeueLT Std" w:hAnsi="HelveticaNeueLT Std" w:cs="Arial"/>
                <w:color w:val="000000"/>
                <w:sz w:val="24"/>
                <w:szCs w:val="24"/>
                <w:lang w:eastAsia="en-GB"/>
              </w:rPr>
            </w:pPr>
          </w:p>
        </w:tc>
        <w:tc>
          <w:tcPr>
            <w:tcW w:w="1016" w:type="pct"/>
            <w:gridSpan w:val="4"/>
            <w:tcBorders>
              <w:top w:val="nil"/>
              <w:left w:val="single" w:sz="4" w:space="0" w:color="auto"/>
              <w:bottom w:val="single" w:sz="4" w:space="0" w:color="auto"/>
              <w:right w:val="single" w:sz="4" w:space="0" w:color="auto"/>
            </w:tcBorders>
          </w:tcPr>
          <w:p w14:paraId="4E94573E" w14:textId="77777777" w:rsidR="00771570" w:rsidRPr="00771570" w:rsidRDefault="00771570" w:rsidP="008C28C2">
            <w:pPr>
              <w:ind w:left="-20" w:firstLine="20"/>
              <w:rPr>
                <w:rFonts w:ascii="HelveticaNeueLT Std" w:hAnsi="HelveticaNeueLT Std" w:cs="Arial"/>
                <w:color w:val="000000"/>
                <w:sz w:val="24"/>
                <w:szCs w:val="24"/>
                <w:lang w:eastAsia="en-GB"/>
              </w:rPr>
            </w:pPr>
          </w:p>
        </w:tc>
      </w:tr>
      <w:tr w:rsidR="00771570" w:rsidRPr="00771570" w14:paraId="392927C6" w14:textId="77777777" w:rsidTr="008C28C2">
        <w:trPr>
          <w:gridAfter w:val="1"/>
          <w:wAfter w:w="1954" w:type="pct"/>
          <w:trHeight w:val="508"/>
        </w:trPr>
        <w:tc>
          <w:tcPr>
            <w:tcW w:w="3046" w:type="pct"/>
            <w:gridSpan w:val="12"/>
            <w:tcBorders>
              <w:top w:val="nil"/>
              <w:left w:val="single" w:sz="4" w:space="0" w:color="auto"/>
              <w:right w:val="single" w:sz="4" w:space="0" w:color="auto"/>
            </w:tcBorders>
            <w:shd w:val="clear" w:color="auto" w:fill="E7E6E6"/>
          </w:tcPr>
          <w:p w14:paraId="5E41E126" w14:textId="77777777" w:rsidR="00771570" w:rsidRPr="00771570" w:rsidRDefault="00771570" w:rsidP="008C28C2">
            <w:pPr>
              <w:numPr>
                <w:ilvl w:val="0"/>
                <w:numId w:val="3"/>
              </w:numPr>
              <w:outlineLvl w:val="4"/>
              <w:rPr>
                <w:rFonts w:ascii="HelveticaNeueLT Std" w:hAnsi="HelveticaNeueLT Std"/>
                <w:b/>
                <w:bCs/>
                <w:iCs/>
                <w:sz w:val="24"/>
                <w:szCs w:val="24"/>
                <w:lang w:val="en-GB" w:eastAsia="en-GB"/>
              </w:rPr>
            </w:pPr>
            <w:r w:rsidRPr="00771570">
              <w:rPr>
                <w:rFonts w:ascii="HelveticaNeueLT Std" w:hAnsi="HelveticaNeueLT Std"/>
                <w:b/>
                <w:bCs/>
                <w:iCs/>
                <w:sz w:val="24"/>
                <w:szCs w:val="24"/>
                <w:lang w:val="en-GB" w:eastAsia="en-GB"/>
              </w:rPr>
              <w:t xml:space="preserve">Gender reassignment </w:t>
            </w:r>
            <w:r w:rsidRPr="00771570">
              <w:rPr>
                <w:rFonts w:ascii="HelveticaNeueLT Std" w:hAnsi="HelveticaNeueLT Std"/>
                <w:i/>
                <w:sz w:val="24"/>
                <w:szCs w:val="24"/>
                <w:lang w:val="en-GB" w:eastAsia="en-GB"/>
              </w:rPr>
              <w:t xml:space="preserve">Does your gender differ from your birth </w:t>
            </w:r>
            <w:proofErr w:type="gramStart"/>
            <w:r w:rsidRPr="00771570">
              <w:rPr>
                <w:rFonts w:ascii="HelveticaNeueLT Std" w:hAnsi="HelveticaNeueLT Std"/>
                <w:i/>
                <w:sz w:val="24"/>
                <w:szCs w:val="24"/>
                <w:lang w:val="en-GB" w:eastAsia="en-GB"/>
              </w:rPr>
              <w:t>sex?</w:t>
            </w:r>
            <w:proofErr w:type="gramEnd"/>
          </w:p>
          <w:p w14:paraId="2067620C" w14:textId="77777777" w:rsidR="00771570" w:rsidRPr="00771570" w:rsidRDefault="00771570" w:rsidP="008C28C2">
            <w:pPr>
              <w:ind w:left="-20" w:firstLine="20"/>
              <w:rPr>
                <w:rFonts w:ascii="HelveticaNeueLT Std" w:hAnsi="HelveticaNeueLT Std" w:cs="Arial"/>
                <w:color w:val="000000"/>
                <w:sz w:val="24"/>
                <w:szCs w:val="24"/>
                <w:lang w:eastAsia="en-GB"/>
              </w:rPr>
            </w:pPr>
          </w:p>
        </w:tc>
      </w:tr>
      <w:tr w:rsidR="00771570" w:rsidRPr="00771570" w14:paraId="65690E9C" w14:textId="77777777" w:rsidTr="008C28C2">
        <w:trPr>
          <w:gridAfter w:val="1"/>
          <w:wAfter w:w="1954" w:type="pct"/>
          <w:trHeight w:val="153"/>
        </w:trPr>
        <w:tc>
          <w:tcPr>
            <w:tcW w:w="1015" w:type="pct"/>
            <w:gridSpan w:val="3"/>
            <w:tcBorders>
              <w:top w:val="nil"/>
              <w:left w:val="single" w:sz="4" w:space="0" w:color="auto"/>
              <w:bottom w:val="single" w:sz="4" w:space="0" w:color="auto"/>
              <w:right w:val="single" w:sz="4" w:space="0" w:color="auto"/>
            </w:tcBorders>
          </w:tcPr>
          <w:p w14:paraId="7AE7A05B" w14:textId="77777777" w:rsidR="00771570" w:rsidRPr="00771570" w:rsidRDefault="00771570" w:rsidP="008C28C2">
            <w:pPr>
              <w:ind w:left="-20" w:firstLine="20"/>
              <w:rPr>
                <w:rFonts w:ascii="HelveticaNeueLT Std" w:hAnsi="HelveticaNeueLT Std" w:cs="Arial"/>
                <w:b/>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eastAsia="Arial Unicode MS" w:hAnsi="HelveticaNeueLT Std" w:cs="Arial"/>
                <w:b/>
                <w:i/>
                <w:iCs/>
                <w:color w:val="000000"/>
                <w:sz w:val="24"/>
                <w:szCs w:val="24"/>
                <w:lang w:val="en-GB" w:eastAsia="en-GB"/>
              </w:rPr>
              <w:t>Yes</w:t>
            </w:r>
          </w:p>
        </w:tc>
        <w:tc>
          <w:tcPr>
            <w:tcW w:w="1015" w:type="pct"/>
            <w:gridSpan w:val="5"/>
            <w:tcBorders>
              <w:top w:val="nil"/>
              <w:left w:val="single" w:sz="4" w:space="0" w:color="auto"/>
              <w:bottom w:val="single" w:sz="4" w:space="0" w:color="auto"/>
              <w:right w:val="single" w:sz="4" w:space="0" w:color="auto"/>
            </w:tcBorders>
          </w:tcPr>
          <w:p w14:paraId="22FFC390" w14:textId="77777777" w:rsidR="00771570" w:rsidRPr="00771570" w:rsidRDefault="00771570" w:rsidP="008C28C2">
            <w:pPr>
              <w:ind w:left="-20" w:firstLine="20"/>
              <w:rPr>
                <w:rFonts w:ascii="HelveticaNeueLT Std" w:hAnsi="HelveticaNeueLT Std" w:cs="Arial"/>
                <w:b/>
                <w:sz w:val="24"/>
                <w:szCs w:val="24"/>
                <w:lang w:val="en-GB" w:eastAsia="en-GB"/>
              </w:rPr>
            </w:pPr>
            <w:r w:rsidRPr="00771570">
              <w:rPr>
                <w:rFonts w:ascii="HelveticaNeueLT Std" w:hAnsi="HelveticaNeueLT Std" w:cs="Arial"/>
                <w:sz w:val="24"/>
                <w:szCs w:val="24"/>
                <w:lang w:val="en-GB" w:eastAsia="en-GB"/>
              </w:rPr>
              <w:t xml:space="preserve">  </w:t>
            </w:r>
            <w:r w:rsidRPr="00771570">
              <w:rPr>
                <w:rFonts w:ascii="HelveticaNeueLT Std" w:hAnsi="HelveticaNeueLT Std" w:cs="Arial"/>
                <w:b/>
                <w:i/>
                <w:sz w:val="24"/>
                <w:szCs w:val="24"/>
                <w:lang w:val="en-GB" w:eastAsia="en-GB"/>
              </w:rPr>
              <w:t>No</w:t>
            </w:r>
          </w:p>
        </w:tc>
        <w:tc>
          <w:tcPr>
            <w:tcW w:w="1016" w:type="pct"/>
            <w:gridSpan w:val="4"/>
            <w:tcBorders>
              <w:top w:val="nil"/>
              <w:left w:val="single" w:sz="4" w:space="0" w:color="auto"/>
              <w:bottom w:val="single" w:sz="4" w:space="0" w:color="auto"/>
              <w:right w:val="single" w:sz="4" w:space="0" w:color="auto"/>
            </w:tcBorders>
          </w:tcPr>
          <w:p w14:paraId="48FE3292" w14:textId="77777777" w:rsidR="00771570" w:rsidRPr="00771570" w:rsidRDefault="00771570" w:rsidP="0064615F">
            <w:pPr>
              <w:outlineLvl w:val="4"/>
              <w:rPr>
                <w:rFonts w:ascii="HelveticaNeueLT Std" w:hAnsi="HelveticaNeueLT Std" w:cs="Arial"/>
                <w:bCs/>
                <w:iCs/>
                <w:sz w:val="24"/>
                <w:szCs w:val="24"/>
                <w:lang w:val="en-GB" w:eastAsia="en-GB"/>
              </w:rPr>
            </w:pPr>
            <w:r w:rsidRPr="00771570">
              <w:rPr>
                <w:rFonts w:ascii="HelveticaNeueLT Std" w:hAnsi="HelveticaNeueLT Std" w:cs="Arial"/>
                <w:b/>
                <w:bCs/>
                <w:i/>
                <w:iCs/>
                <w:sz w:val="26"/>
                <w:szCs w:val="26"/>
                <w:lang w:val="en-GB" w:eastAsia="en-GB"/>
              </w:rPr>
              <w:t xml:space="preserve">  </w:t>
            </w:r>
            <w:r w:rsidRPr="00771570">
              <w:rPr>
                <w:rFonts w:ascii="HelveticaNeueLT Std" w:hAnsi="HelveticaNeueLT Std" w:cs="Arial"/>
                <w:bCs/>
                <w:iCs/>
                <w:sz w:val="26"/>
                <w:szCs w:val="26"/>
                <w:lang w:val="en-GB" w:eastAsia="en-GB"/>
              </w:rPr>
              <w:t xml:space="preserve"> </w:t>
            </w:r>
            <w:r w:rsidRPr="00771570">
              <w:rPr>
                <w:rFonts w:ascii="HelveticaNeueLT Std" w:hAnsi="HelveticaNeueLT Std" w:cs="Arial"/>
                <w:bCs/>
                <w:iCs/>
                <w:sz w:val="24"/>
                <w:szCs w:val="24"/>
                <w:lang w:val="en-GB" w:eastAsia="en-GB"/>
              </w:rPr>
              <w:t>Prefer not to say</w:t>
            </w:r>
          </w:p>
          <w:p w14:paraId="5AE6DAE9" w14:textId="77777777" w:rsidR="00771570" w:rsidRPr="00771570" w:rsidRDefault="00771570" w:rsidP="008C28C2">
            <w:pPr>
              <w:ind w:left="-20" w:firstLine="20"/>
              <w:rPr>
                <w:rFonts w:ascii="HelveticaNeueLT Std" w:hAnsi="HelveticaNeueLT Std" w:cs="Arial"/>
                <w:color w:val="000000"/>
                <w:sz w:val="24"/>
                <w:szCs w:val="24"/>
                <w:lang w:eastAsia="en-GB"/>
              </w:rPr>
            </w:pPr>
          </w:p>
        </w:tc>
      </w:tr>
      <w:tr w:rsidR="00771570" w:rsidRPr="00771570" w14:paraId="6FFBCD4F" w14:textId="77777777" w:rsidTr="008C28C2">
        <w:trPr>
          <w:gridAfter w:val="1"/>
          <w:wAfter w:w="1954" w:type="pct"/>
          <w:trHeight w:val="574"/>
        </w:trPr>
        <w:tc>
          <w:tcPr>
            <w:tcW w:w="3046" w:type="pct"/>
            <w:gridSpan w:val="12"/>
            <w:tcBorders>
              <w:bottom w:val="single" w:sz="4" w:space="0" w:color="auto"/>
            </w:tcBorders>
            <w:shd w:val="clear" w:color="auto" w:fill="E7E6E6"/>
          </w:tcPr>
          <w:p w14:paraId="0A625B14" w14:textId="77777777" w:rsidR="00771570" w:rsidRPr="00771570" w:rsidRDefault="00771570" w:rsidP="008C28C2">
            <w:pPr>
              <w:numPr>
                <w:ilvl w:val="0"/>
                <w:numId w:val="3"/>
              </w:numPr>
              <w:rPr>
                <w:rFonts w:ascii="HelveticaNeueLT Std" w:hAnsi="HelveticaNeueLT Std" w:cs="Arial"/>
                <w:sz w:val="24"/>
                <w:szCs w:val="24"/>
                <w:lang w:val="en-GB" w:eastAsia="en-GB"/>
              </w:rPr>
            </w:pPr>
            <w:r w:rsidRPr="00771570">
              <w:rPr>
                <w:sz w:val="24"/>
                <w:szCs w:val="24"/>
                <w:lang w:val="en-GB" w:eastAsia="en-GB"/>
              </w:rPr>
              <w:br w:type="page"/>
            </w:r>
            <w:r w:rsidRPr="00771570">
              <w:rPr>
                <w:rFonts w:ascii="HelveticaNeueLT Std" w:hAnsi="HelveticaNeueLT Std" w:cs="Arial"/>
                <w:b/>
                <w:sz w:val="24"/>
                <w:szCs w:val="24"/>
                <w:lang w:val="en-GB" w:eastAsia="en-GB"/>
              </w:rPr>
              <w:t>Sexual orientation</w:t>
            </w:r>
            <w:r w:rsidRPr="00771570">
              <w:rPr>
                <w:rFonts w:ascii="HelveticaNeueLT Std" w:hAnsi="HelveticaNeueLT Std" w:cs="Arial"/>
                <w:sz w:val="24"/>
                <w:szCs w:val="24"/>
                <w:lang w:val="en-GB" w:eastAsia="en-GB"/>
              </w:rPr>
              <w:t xml:space="preserve"> </w:t>
            </w:r>
            <w:r w:rsidRPr="00771570">
              <w:rPr>
                <w:rFonts w:ascii="HelveticaNeueLT Std" w:hAnsi="HelveticaNeueLT Std" w:cs="Arial"/>
                <w:i/>
                <w:sz w:val="24"/>
                <w:szCs w:val="24"/>
                <w:lang w:val="en-GB" w:eastAsia="en-GB"/>
              </w:rPr>
              <w:t>Please tick the box that best describes your sexual orientation</w:t>
            </w:r>
          </w:p>
          <w:p w14:paraId="7A4CD106" w14:textId="77777777" w:rsidR="00771570" w:rsidRPr="00771570" w:rsidRDefault="00771570" w:rsidP="008C28C2">
            <w:pPr>
              <w:ind w:left="360"/>
              <w:rPr>
                <w:rFonts w:ascii="HelveticaNeueLT Std" w:hAnsi="HelveticaNeueLT Std" w:cs="Arial"/>
                <w:sz w:val="24"/>
                <w:szCs w:val="24"/>
                <w:lang w:val="en-GB" w:eastAsia="en-GB"/>
              </w:rPr>
            </w:pPr>
          </w:p>
        </w:tc>
      </w:tr>
      <w:tr w:rsidR="00771570" w:rsidRPr="00771570" w14:paraId="46F0DD7D" w14:textId="77777777" w:rsidTr="008C28C2">
        <w:trPr>
          <w:gridAfter w:val="1"/>
          <w:wAfter w:w="1954" w:type="pct"/>
          <w:trHeight w:val="343"/>
        </w:trPr>
        <w:tc>
          <w:tcPr>
            <w:tcW w:w="714" w:type="pct"/>
            <w:tcBorders>
              <w:top w:val="single" w:sz="4" w:space="0" w:color="auto"/>
              <w:right w:val="single" w:sz="4" w:space="0" w:color="auto"/>
            </w:tcBorders>
          </w:tcPr>
          <w:p w14:paraId="2A0052E6" w14:textId="3547745C"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Heterosexual</w:t>
            </w:r>
          </w:p>
        </w:tc>
        <w:tc>
          <w:tcPr>
            <w:tcW w:w="715" w:type="pct"/>
            <w:gridSpan w:val="5"/>
            <w:tcBorders>
              <w:top w:val="single" w:sz="4" w:space="0" w:color="auto"/>
              <w:left w:val="single" w:sz="4" w:space="0" w:color="auto"/>
              <w:right w:val="single" w:sz="4" w:space="0" w:color="auto"/>
            </w:tcBorders>
          </w:tcPr>
          <w:p w14:paraId="69791D7D" w14:textId="07194505"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Bisexual</w:t>
            </w:r>
          </w:p>
        </w:tc>
        <w:tc>
          <w:tcPr>
            <w:tcW w:w="833" w:type="pct"/>
            <w:gridSpan w:val="4"/>
            <w:tcBorders>
              <w:top w:val="single" w:sz="4" w:space="0" w:color="auto"/>
              <w:left w:val="single" w:sz="4" w:space="0" w:color="auto"/>
              <w:right w:val="single" w:sz="4" w:space="0" w:color="auto"/>
            </w:tcBorders>
          </w:tcPr>
          <w:p w14:paraId="666D3FBD"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Gay man</w:t>
            </w:r>
          </w:p>
          <w:p w14:paraId="0833351E" w14:textId="77777777" w:rsidR="00771570" w:rsidRPr="00771570" w:rsidRDefault="00771570" w:rsidP="008C28C2">
            <w:pPr>
              <w:rPr>
                <w:sz w:val="24"/>
                <w:szCs w:val="24"/>
                <w:lang w:val="en-GB" w:eastAsia="en-GB"/>
              </w:rPr>
            </w:pPr>
          </w:p>
        </w:tc>
        <w:tc>
          <w:tcPr>
            <w:tcW w:w="784" w:type="pct"/>
            <w:gridSpan w:val="2"/>
            <w:tcBorders>
              <w:top w:val="single" w:sz="4" w:space="0" w:color="auto"/>
              <w:left w:val="single" w:sz="4" w:space="0" w:color="auto"/>
            </w:tcBorders>
          </w:tcPr>
          <w:p w14:paraId="2F897240" w14:textId="77777777" w:rsidR="00771570" w:rsidRPr="00771570" w:rsidRDefault="00771570" w:rsidP="00265ACC">
            <w:pPr>
              <w:outlineLvl w:val="4"/>
              <w:rPr>
                <w:rFonts w:ascii="HelveticaNeueLT Std" w:hAnsi="HelveticaNeueLT Std" w:cs="Arial"/>
                <w:bCs/>
                <w:iCs/>
                <w:sz w:val="24"/>
                <w:szCs w:val="24"/>
                <w:lang w:val="en-GB" w:eastAsia="en-GB"/>
              </w:rPr>
            </w:pPr>
            <w:bookmarkStart w:id="15" w:name="Check82"/>
            <w:bookmarkEnd w:id="15"/>
            <w:r w:rsidRPr="00771570">
              <w:rPr>
                <w:rFonts w:ascii="HelveticaNeueLT Std" w:hAnsi="HelveticaNeueLT Std" w:cs="Arial"/>
                <w:bCs/>
                <w:iCs/>
                <w:sz w:val="24"/>
                <w:szCs w:val="24"/>
                <w:lang w:val="en-GB" w:eastAsia="en-GB"/>
              </w:rPr>
              <w:t xml:space="preserve">  Lesbian woman</w:t>
            </w:r>
          </w:p>
        </w:tc>
      </w:tr>
      <w:tr w:rsidR="00771570" w:rsidRPr="00771570" w14:paraId="38A60A61" w14:textId="77777777" w:rsidTr="008C28C2">
        <w:trPr>
          <w:gridAfter w:val="1"/>
          <w:wAfter w:w="1954" w:type="pct"/>
          <w:trHeight w:val="343"/>
        </w:trPr>
        <w:tc>
          <w:tcPr>
            <w:tcW w:w="714" w:type="pct"/>
            <w:tcBorders>
              <w:top w:val="single" w:sz="4" w:space="0" w:color="auto"/>
              <w:right w:val="single" w:sz="4" w:space="0" w:color="auto"/>
            </w:tcBorders>
          </w:tcPr>
          <w:p w14:paraId="216DCEE4" w14:textId="4E553F1D"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
                <w:bCs/>
                <w:i/>
                <w:iCs/>
                <w:sz w:val="26"/>
                <w:szCs w:val="26"/>
                <w:lang w:val="en-GB" w:eastAsia="en-GB"/>
              </w:rPr>
              <w:t xml:space="preserve"> </w:t>
            </w:r>
            <w:r w:rsidRPr="00771570">
              <w:rPr>
                <w:rFonts w:ascii="HelveticaNeueLT Std" w:hAnsi="HelveticaNeueLT Std" w:cs="Arial"/>
                <w:bCs/>
                <w:iCs/>
                <w:sz w:val="24"/>
                <w:szCs w:val="24"/>
                <w:lang w:val="en-GB" w:eastAsia="en-GB"/>
              </w:rPr>
              <w:t>Prefer not to    say</w:t>
            </w:r>
          </w:p>
        </w:tc>
        <w:tc>
          <w:tcPr>
            <w:tcW w:w="2332" w:type="pct"/>
            <w:gridSpan w:val="11"/>
            <w:tcBorders>
              <w:top w:val="single" w:sz="4" w:space="0" w:color="auto"/>
              <w:left w:val="single" w:sz="4" w:space="0" w:color="auto"/>
            </w:tcBorders>
          </w:tcPr>
          <w:p w14:paraId="0CA6C970"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Other (please specify): </w:t>
            </w:r>
          </w:p>
          <w:p w14:paraId="758A8189" w14:textId="77777777" w:rsidR="00771570" w:rsidRPr="00771570" w:rsidRDefault="00771570" w:rsidP="008C28C2">
            <w:pPr>
              <w:rPr>
                <w:sz w:val="24"/>
                <w:szCs w:val="24"/>
                <w:lang w:val="en-GB" w:eastAsia="en-GB"/>
              </w:rPr>
            </w:pPr>
          </w:p>
          <w:p w14:paraId="5D985948" w14:textId="77777777" w:rsidR="00771570" w:rsidRPr="00771570" w:rsidRDefault="00771570" w:rsidP="008C28C2">
            <w:pPr>
              <w:rPr>
                <w:sz w:val="24"/>
                <w:szCs w:val="24"/>
                <w:lang w:val="en-GB" w:eastAsia="en-GB"/>
              </w:rPr>
            </w:pPr>
          </w:p>
        </w:tc>
      </w:tr>
      <w:tr w:rsidR="00771570" w:rsidRPr="00771570" w14:paraId="0A0A46BA" w14:textId="77777777" w:rsidTr="008C28C2">
        <w:trPr>
          <w:gridAfter w:val="1"/>
          <w:wAfter w:w="1954" w:type="pct"/>
          <w:trHeight w:val="574"/>
        </w:trPr>
        <w:tc>
          <w:tcPr>
            <w:tcW w:w="3046" w:type="pct"/>
            <w:gridSpan w:val="12"/>
            <w:tcBorders>
              <w:bottom w:val="single" w:sz="4" w:space="0" w:color="auto"/>
            </w:tcBorders>
            <w:shd w:val="clear" w:color="auto" w:fill="E7E6E6"/>
          </w:tcPr>
          <w:p w14:paraId="54E9024E" w14:textId="77777777" w:rsidR="00771570" w:rsidRPr="00771570" w:rsidRDefault="00771570" w:rsidP="008C28C2">
            <w:pPr>
              <w:numPr>
                <w:ilvl w:val="0"/>
                <w:numId w:val="3"/>
              </w:numPr>
              <w:rPr>
                <w:rFonts w:ascii="HelveticaNeueLT Std" w:hAnsi="HelveticaNeueLT Std" w:cs="Arial"/>
                <w:sz w:val="24"/>
                <w:szCs w:val="24"/>
                <w:lang w:val="en-GB" w:eastAsia="en-GB"/>
              </w:rPr>
            </w:pPr>
            <w:r w:rsidRPr="00771570">
              <w:rPr>
                <w:sz w:val="24"/>
                <w:szCs w:val="24"/>
                <w:lang w:val="en-GB" w:eastAsia="en-GB"/>
              </w:rPr>
              <w:br w:type="page"/>
            </w:r>
            <w:r w:rsidRPr="00771570">
              <w:rPr>
                <w:rFonts w:ascii="HelveticaNeueLT Std" w:hAnsi="HelveticaNeueLT Std" w:cs="Arial"/>
                <w:b/>
                <w:sz w:val="24"/>
                <w:szCs w:val="24"/>
                <w:lang w:val="en-GB" w:eastAsia="en-GB"/>
              </w:rPr>
              <w:t>Pregnancy and maternity</w:t>
            </w:r>
            <w:r w:rsidRPr="00771570">
              <w:rPr>
                <w:rFonts w:ascii="HelveticaNeueLT Std" w:hAnsi="HelveticaNeueLT Std" w:cs="Arial"/>
                <w:sz w:val="24"/>
                <w:szCs w:val="24"/>
                <w:lang w:val="en-GB" w:eastAsia="en-GB"/>
              </w:rPr>
              <w:t xml:space="preserve"> </w:t>
            </w:r>
            <w:r w:rsidRPr="00771570">
              <w:rPr>
                <w:rFonts w:ascii="HelveticaNeueLT Std" w:hAnsi="HelveticaNeueLT Std" w:cs="Arial"/>
                <w:i/>
                <w:sz w:val="24"/>
                <w:szCs w:val="24"/>
                <w:lang w:val="en-GB" w:eastAsia="en-GB"/>
              </w:rPr>
              <w:t>Please tick one box</w:t>
            </w:r>
          </w:p>
        </w:tc>
      </w:tr>
      <w:tr w:rsidR="00771570" w:rsidRPr="00771570" w14:paraId="4ADD5F5F" w14:textId="77777777" w:rsidTr="008C28C2">
        <w:trPr>
          <w:gridAfter w:val="1"/>
          <w:wAfter w:w="1954" w:type="pct"/>
          <w:trHeight w:val="343"/>
        </w:trPr>
        <w:tc>
          <w:tcPr>
            <w:tcW w:w="1429" w:type="pct"/>
            <w:gridSpan w:val="6"/>
            <w:tcBorders>
              <w:bottom w:val="single" w:sz="4" w:space="0" w:color="auto"/>
            </w:tcBorders>
          </w:tcPr>
          <w:p w14:paraId="4747FF9F" w14:textId="77777777" w:rsidR="00771570" w:rsidRPr="00771570" w:rsidRDefault="00771570" w:rsidP="00265ACC">
            <w:pPr>
              <w:outlineLvl w:val="4"/>
              <w:rPr>
                <w:rFonts w:ascii="HelveticaNeueLT Std" w:hAnsi="HelveticaNeueLT Std" w:cs="Arial"/>
                <w:b/>
                <w:bCs/>
                <w:iCs/>
                <w:sz w:val="24"/>
                <w:szCs w:val="24"/>
                <w:lang w:val="en-GB" w:eastAsia="en-GB"/>
              </w:rPr>
            </w:pPr>
            <w:r w:rsidRPr="00771570">
              <w:rPr>
                <w:rFonts w:ascii="HelveticaNeueLT Std" w:hAnsi="HelveticaNeueLT Std" w:cs="Arial"/>
                <w:b/>
                <w:bCs/>
                <w:iCs/>
                <w:sz w:val="24"/>
                <w:szCs w:val="24"/>
                <w:lang w:val="en-GB" w:eastAsia="en-GB"/>
              </w:rPr>
              <w:t>Are you pregnant?</w:t>
            </w:r>
          </w:p>
        </w:tc>
        <w:tc>
          <w:tcPr>
            <w:tcW w:w="1617" w:type="pct"/>
            <w:gridSpan w:val="6"/>
            <w:tcBorders>
              <w:bottom w:val="single" w:sz="4" w:space="0" w:color="auto"/>
            </w:tcBorders>
          </w:tcPr>
          <w:p w14:paraId="30265D7D" w14:textId="77777777" w:rsidR="00771570" w:rsidRPr="00771570" w:rsidRDefault="00771570" w:rsidP="00265ACC">
            <w:pPr>
              <w:outlineLvl w:val="4"/>
              <w:rPr>
                <w:rFonts w:ascii="HelveticaNeueLT Std" w:hAnsi="HelveticaNeueLT Std" w:cs="Arial"/>
                <w:b/>
                <w:bCs/>
                <w:iCs/>
                <w:sz w:val="24"/>
                <w:szCs w:val="24"/>
                <w:lang w:val="en-GB" w:eastAsia="en-GB"/>
              </w:rPr>
            </w:pPr>
            <w:r w:rsidRPr="00771570">
              <w:rPr>
                <w:rFonts w:ascii="HelveticaNeueLT Std" w:hAnsi="HelveticaNeueLT Std" w:cs="Arial"/>
                <w:b/>
                <w:iCs/>
                <w:sz w:val="24"/>
                <w:szCs w:val="24"/>
                <w:lang w:val="en-GB" w:eastAsia="en-GB"/>
              </w:rPr>
              <w:t>Have you had a baby in the last 12 months?</w:t>
            </w:r>
            <w:r w:rsidRPr="00771570">
              <w:rPr>
                <w:rFonts w:ascii="HelveticaNeueLT Std" w:hAnsi="HelveticaNeueLT Std" w:cs="Arial"/>
                <w:b/>
                <w:bCs/>
                <w:iCs/>
                <w:sz w:val="24"/>
                <w:szCs w:val="24"/>
                <w:lang w:val="en-GB" w:eastAsia="en-GB"/>
              </w:rPr>
              <w:t xml:space="preserve">  </w:t>
            </w:r>
          </w:p>
        </w:tc>
      </w:tr>
      <w:tr w:rsidR="00771570" w:rsidRPr="00771570" w14:paraId="4B0121DA" w14:textId="77777777" w:rsidTr="008C28C2">
        <w:trPr>
          <w:gridAfter w:val="1"/>
          <w:wAfter w:w="1954" w:type="pct"/>
          <w:trHeight w:val="343"/>
        </w:trPr>
        <w:tc>
          <w:tcPr>
            <w:tcW w:w="714" w:type="pct"/>
            <w:tcBorders>
              <w:top w:val="single" w:sz="4" w:space="0" w:color="auto"/>
              <w:right w:val="single" w:sz="4" w:space="0" w:color="auto"/>
            </w:tcBorders>
          </w:tcPr>
          <w:p w14:paraId="29A0ACFC"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
                <w:iCs/>
                <w:sz w:val="24"/>
                <w:szCs w:val="24"/>
                <w:lang w:val="en-GB" w:eastAsia="en-GB"/>
              </w:rPr>
              <w:t xml:space="preserve">  </w:t>
            </w:r>
            <w:r w:rsidRPr="00771570">
              <w:rPr>
                <w:rFonts w:ascii="HelveticaNeueLT Std" w:hAnsi="HelveticaNeueLT Std" w:cs="Arial"/>
                <w:bCs/>
                <w:iCs/>
                <w:sz w:val="24"/>
                <w:szCs w:val="24"/>
                <w:lang w:val="en-GB" w:eastAsia="en-GB"/>
              </w:rPr>
              <w:t xml:space="preserve">Yes </w:t>
            </w:r>
          </w:p>
        </w:tc>
        <w:tc>
          <w:tcPr>
            <w:tcW w:w="715" w:type="pct"/>
            <w:gridSpan w:val="5"/>
            <w:tcBorders>
              <w:top w:val="single" w:sz="4" w:space="0" w:color="auto"/>
              <w:left w:val="single" w:sz="4" w:space="0" w:color="auto"/>
              <w:right w:val="single" w:sz="4" w:space="0" w:color="auto"/>
            </w:tcBorders>
          </w:tcPr>
          <w:p w14:paraId="1419017D"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
                <w:iCs/>
                <w:sz w:val="24"/>
                <w:szCs w:val="24"/>
                <w:lang w:val="en-GB" w:eastAsia="en-GB"/>
              </w:rPr>
              <w:t xml:space="preserve">  </w:t>
            </w:r>
            <w:r w:rsidRPr="00771570">
              <w:rPr>
                <w:rFonts w:ascii="HelveticaNeueLT Std" w:hAnsi="HelveticaNeueLT Std" w:cs="Arial"/>
                <w:bCs/>
                <w:iCs/>
                <w:sz w:val="24"/>
                <w:szCs w:val="24"/>
                <w:lang w:val="en-GB" w:eastAsia="en-GB"/>
              </w:rPr>
              <w:t xml:space="preserve">No  </w:t>
            </w:r>
          </w:p>
        </w:tc>
        <w:tc>
          <w:tcPr>
            <w:tcW w:w="833" w:type="pct"/>
            <w:gridSpan w:val="4"/>
            <w:tcBorders>
              <w:top w:val="single" w:sz="4" w:space="0" w:color="auto"/>
              <w:left w:val="single" w:sz="4" w:space="0" w:color="auto"/>
              <w:right w:val="single" w:sz="4" w:space="0" w:color="auto"/>
            </w:tcBorders>
          </w:tcPr>
          <w:p w14:paraId="1E5AC5E5"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
                <w:iCs/>
                <w:sz w:val="24"/>
                <w:szCs w:val="24"/>
                <w:lang w:val="en-GB" w:eastAsia="en-GB"/>
              </w:rPr>
              <w:t xml:space="preserve">  </w:t>
            </w:r>
            <w:r w:rsidRPr="00771570">
              <w:rPr>
                <w:rFonts w:ascii="HelveticaNeueLT Std" w:hAnsi="HelveticaNeueLT Std" w:cs="Arial"/>
                <w:bCs/>
                <w:iCs/>
                <w:sz w:val="24"/>
                <w:szCs w:val="24"/>
                <w:lang w:val="en-GB" w:eastAsia="en-GB"/>
              </w:rPr>
              <w:t xml:space="preserve">Yes </w:t>
            </w:r>
          </w:p>
        </w:tc>
        <w:tc>
          <w:tcPr>
            <w:tcW w:w="784" w:type="pct"/>
            <w:gridSpan w:val="2"/>
            <w:tcBorders>
              <w:top w:val="single" w:sz="4" w:space="0" w:color="auto"/>
              <w:left w:val="single" w:sz="4" w:space="0" w:color="auto"/>
            </w:tcBorders>
          </w:tcPr>
          <w:p w14:paraId="1B669F7C" w14:textId="77777777" w:rsidR="00771570" w:rsidRPr="00771570" w:rsidRDefault="00771570" w:rsidP="00265ACC">
            <w:pPr>
              <w:outlineLvl w:val="4"/>
              <w:rPr>
                <w:rFonts w:ascii="HelveticaNeueLT Std" w:hAnsi="HelveticaNeueLT Std" w:cs="Arial"/>
                <w:bCs/>
                <w:iCs/>
                <w:sz w:val="24"/>
                <w:szCs w:val="24"/>
                <w:lang w:val="en-GB" w:eastAsia="en-GB"/>
              </w:rPr>
            </w:pPr>
            <w:r w:rsidRPr="00771570">
              <w:rPr>
                <w:rFonts w:ascii="HelveticaNeueLT Std" w:hAnsi="HelveticaNeueLT Std" w:cs="Arial"/>
                <w:bCs/>
                <w:i/>
                <w:iCs/>
                <w:sz w:val="24"/>
                <w:szCs w:val="24"/>
                <w:lang w:val="en-GB" w:eastAsia="en-GB"/>
              </w:rPr>
              <w:t xml:space="preserve">  </w:t>
            </w:r>
            <w:r w:rsidRPr="00771570">
              <w:rPr>
                <w:rFonts w:ascii="HelveticaNeueLT Std" w:hAnsi="HelveticaNeueLT Std" w:cs="Arial"/>
                <w:bCs/>
                <w:iCs/>
                <w:sz w:val="24"/>
                <w:szCs w:val="24"/>
                <w:lang w:val="en-GB" w:eastAsia="en-GB"/>
              </w:rPr>
              <w:t xml:space="preserve">No </w:t>
            </w:r>
          </w:p>
        </w:tc>
      </w:tr>
      <w:tr w:rsidR="00771570" w:rsidRPr="00771570" w14:paraId="1419CA81" w14:textId="77777777" w:rsidTr="008C28C2">
        <w:trPr>
          <w:gridAfter w:val="1"/>
          <w:wAfter w:w="1954" w:type="pct"/>
          <w:trHeight w:val="574"/>
        </w:trPr>
        <w:tc>
          <w:tcPr>
            <w:tcW w:w="3046" w:type="pct"/>
            <w:gridSpan w:val="12"/>
            <w:tcBorders>
              <w:bottom w:val="single" w:sz="4" w:space="0" w:color="auto"/>
            </w:tcBorders>
            <w:shd w:val="clear" w:color="auto" w:fill="E7E6E6"/>
          </w:tcPr>
          <w:p w14:paraId="057C7ED1" w14:textId="77777777" w:rsidR="00771570" w:rsidRPr="00771570" w:rsidRDefault="00771570" w:rsidP="008C28C2">
            <w:pPr>
              <w:numPr>
                <w:ilvl w:val="0"/>
                <w:numId w:val="3"/>
              </w:numPr>
              <w:rPr>
                <w:rFonts w:ascii="HelveticaNeueLT Std" w:hAnsi="HelveticaNeueLT Std" w:cs="Arial"/>
                <w:sz w:val="24"/>
                <w:szCs w:val="24"/>
                <w:lang w:val="en-GB" w:eastAsia="en-GB"/>
              </w:rPr>
            </w:pPr>
            <w:r w:rsidRPr="00771570">
              <w:rPr>
                <w:rFonts w:ascii="HelveticaNeueLT Std" w:hAnsi="HelveticaNeueLT Std" w:cs="Arial"/>
                <w:b/>
                <w:sz w:val="24"/>
                <w:szCs w:val="24"/>
                <w:lang w:val="en-GB" w:eastAsia="en-GB"/>
              </w:rPr>
              <w:t>Marriage and Civil Partnership</w:t>
            </w:r>
            <w:r w:rsidRPr="00771570">
              <w:rPr>
                <w:rFonts w:ascii="HelveticaNeueLT Std" w:hAnsi="HelveticaNeueLT Std" w:cs="Arial"/>
                <w:sz w:val="24"/>
                <w:szCs w:val="24"/>
                <w:lang w:val="en-GB" w:eastAsia="en-GB"/>
              </w:rPr>
              <w:t xml:space="preserve"> </w:t>
            </w:r>
            <w:r w:rsidRPr="00771570">
              <w:rPr>
                <w:rFonts w:ascii="HelveticaNeueLT Std" w:hAnsi="HelveticaNeueLT Std" w:cs="Arial"/>
                <w:i/>
                <w:sz w:val="24"/>
                <w:szCs w:val="24"/>
                <w:lang w:val="en-GB" w:eastAsia="en-GB"/>
              </w:rPr>
              <w:t>Please tick the box that best describes you</w:t>
            </w:r>
          </w:p>
        </w:tc>
      </w:tr>
      <w:tr w:rsidR="00771570" w:rsidRPr="00771570" w14:paraId="13259374" w14:textId="77777777" w:rsidTr="008C28C2">
        <w:trPr>
          <w:gridAfter w:val="1"/>
          <w:wAfter w:w="1954" w:type="pct"/>
          <w:trHeight w:val="343"/>
        </w:trPr>
        <w:tc>
          <w:tcPr>
            <w:tcW w:w="714" w:type="pct"/>
            <w:tcBorders>
              <w:top w:val="single" w:sz="4" w:space="0" w:color="auto"/>
              <w:left w:val="single" w:sz="4" w:space="0" w:color="auto"/>
              <w:bottom w:val="nil"/>
              <w:right w:val="single" w:sz="4" w:space="0" w:color="auto"/>
            </w:tcBorders>
          </w:tcPr>
          <w:p w14:paraId="3C7A81A4"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Single        </w:t>
            </w:r>
          </w:p>
        </w:tc>
        <w:tc>
          <w:tcPr>
            <w:tcW w:w="715" w:type="pct"/>
            <w:gridSpan w:val="5"/>
            <w:tcBorders>
              <w:top w:val="single" w:sz="4" w:space="0" w:color="auto"/>
              <w:left w:val="single" w:sz="4" w:space="0" w:color="auto"/>
              <w:bottom w:val="nil"/>
              <w:right w:val="single" w:sz="4" w:space="0" w:color="auto"/>
            </w:tcBorders>
          </w:tcPr>
          <w:p w14:paraId="42CC550F"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Married   </w:t>
            </w:r>
          </w:p>
        </w:tc>
        <w:tc>
          <w:tcPr>
            <w:tcW w:w="833" w:type="pct"/>
            <w:gridSpan w:val="4"/>
            <w:tcBorders>
              <w:top w:val="single" w:sz="4" w:space="0" w:color="auto"/>
              <w:left w:val="single" w:sz="4" w:space="0" w:color="auto"/>
              <w:bottom w:val="nil"/>
              <w:right w:val="single" w:sz="4" w:space="0" w:color="auto"/>
            </w:tcBorders>
          </w:tcPr>
          <w:p w14:paraId="33E7EA2E"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Co-habiting</w:t>
            </w:r>
          </w:p>
        </w:tc>
        <w:tc>
          <w:tcPr>
            <w:tcW w:w="784" w:type="pct"/>
            <w:gridSpan w:val="2"/>
            <w:vMerge w:val="restart"/>
            <w:tcBorders>
              <w:top w:val="single" w:sz="4" w:space="0" w:color="auto"/>
              <w:left w:val="single" w:sz="4" w:space="0" w:color="auto"/>
              <w:right w:val="single" w:sz="4" w:space="0" w:color="auto"/>
            </w:tcBorders>
          </w:tcPr>
          <w:p w14:paraId="630FB65C"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In a same sex civil partnership</w:t>
            </w:r>
          </w:p>
          <w:p w14:paraId="6CD3C47B" w14:textId="77777777" w:rsidR="00771570" w:rsidRPr="00771570" w:rsidRDefault="00771570" w:rsidP="008C28C2">
            <w:pPr>
              <w:rPr>
                <w:sz w:val="24"/>
                <w:szCs w:val="24"/>
                <w:lang w:val="en-GB" w:eastAsia="en-GB"/>
              </w:rPr>
            </w:pPr>
          </w:p>
        </w:tc>
      </w:tr>
      <w:tr w:rsidR="00771570" w:rsidRPr="00771570" w14:paraId="587375CC" w14:textId="77777777" w:rsidTr="008C28C2">
        <w:trPr>
          <w:gridAfter w:val="1"/>
          <w:wAfter w:w="1954" w:type="pct"/>
          <w:trHeight w:val="343"/>
        </w:trPr>
        <w:tc>
          <w:tcPr>
            <w:tcW w:w="714" w:type="pct"/>
            <w:tcBorders>
              <w:top w:val="nil"/>
              <w:left w:val="single" w:sz="4" w:space="0" w:color="auto"/>
              <w:bottom w:val="single" w:sz="4" w:space="0" w:color="auto"/>
              <w:right w:val="single" w:sz="4" w:space="0" w:color="auto"/>
            </w:tcBorders>
          </w:tcPr>
          <w:p w14:paraId="23968ADB" w14:textId="5486B186"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Separated   </w:t>
            </w:r>
          </w:p>
        </w:tc>
        <w:tc>
          <w:tcPr>
            <w:tcW w:w="715" w:type="pct"/>
            <w:gridSpan w:val="5"/>
            <w:tcBorders>
              <w:top w:val="nil"/>
              <w:left w:val="single" w:sz="4" w:space="0" w:color="auto"/>
              <w:bottom w:val="single" w:sz="4" w:space="0" w:color="auto"/>
              <w:right w:val="single" w:sz="4" w:space="0" w:color="auto"/>
            </w:tcBorders>
          </w:tcPr>
          <w:p w14:paraId="6159B27F"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Divorced </w:t>
            </w:r>
          </w:p>
        </w:tc>
        <w:tc>
          <w:tcPr>
            <w:tcW w:w="833" w:type="pct"/>
            <w:gridSpan w:val="4"/>
            <w:tcBorders>
              <w:top w:val="nil"/>
              <w:left w:val="single" w:sz="4" w:space="0" w:color="auto"/>
              <w:bottom w:val="single" w:sz="4" w:space="0" w:color="auto"/>
              <w:right w:val="single" w:sz="4" w:space="0" w:color="auto"/>
            </w:tcBorders>
          </w:tcPr>
          <w:p w14:paraId="4921A227" w14:textId="77777777" w:rsidR="00771570" w:rsidRPr="00771570" w:rsidRDefault="00771570" w:rsidP="00265ACC">
            <w:pPr>
              <w:outlineLvl w:val="4"/>
              <w:rPr>
                <w:rFonts w:ascii="HelveticaNeueLT Std" w:hAnsi="HelveticaNeueLT Std" w:cs="Arial"/>
                <w:bCs/>
                <w:sz w:val="24"/>
                <w:szCs w:val="24"/>
                <w:lang w:val="en-GB" w:eastAsia="en-GB"/>
              </w:rPr>
            </w:pPr>
            <w:r w:rsidRPr="00771570">
              <w:rPr>
                <w:rFonts w:ascii="HelveticaNeueLT Std" w:hAnsi="HelveticaNeueLT Std" w:cs="Arial"/>
                <w:bCs/>
                <w:sz w:val="24"/>
                <w:szCs w:val="24"/>
                <w:lang w:val="en-GB" w:eastAsia="en-GB"/>
              </w:rPr>
              <w:t xml:space="preserve">  Widowed </w:t>
            </w:r>
          </w:p>
        </w:tc>
        <w:tc>
          <w:tcPr>
            <w:tcW w:w="784" w:type="pct"/>
            <w:gridSpan w:val="2"/>
            <w:vMerge/>
            <w:tcBorders>
              <w:left w:val="single" w:sz="4" w:space="0" w:color="auto"/>
              <w:bottom w:val="single" w:sz="4" w:space="0" w:color="auto"/>
              <w:right w:val="single" w:sz="4" w:space="0" w:color="auto"/>
            </w:tcBorders>
          </w:tcPr>
          <w:p w14:paraId="2A56A137" w14:textId="77777777" w:rsidR="00771570" w:rsidRPr="00771570" w:rsidRDefault="00771570" w:rsidP="008C28C2">
            <w:pPr>
              <w:numPr>
                <w:ilvl w:val="0"/>
                <w:numId w:val="2"/>
              </w:numPr>
              <w:ind w:left="0" w:firstLine="0"/>
              <w:outlineLvl w:val="4"/>
              <w:rPr>
                <w:rFonts w:ascii="HelveticaNeueLT Std" w:hAnsi="HelveticaNeueLT Std" w:cs="Arial"/>
                <w:bCs/>
                <w:sz w:val="24"/>
                <w:szCs w:val="24"/>
                <w:lang w:val="en-GB" w:eastAsia="en-GB"/>
              </w:rPr>
            </w:pPr>
          </w:p>
        </w:tc>
      </w:tr>
      <w:tr w:rsidR="00771570" w:rsidRPr="00771570" w14:paraId="6A423105" w14:textId="77777777" w:rsidTr="008C28C2">
        <w:trPr>
          <w:gridAfter w:val="1"/>
          <w:wAfter w:w="1954" w:type="pct"/>
          <w:trHeight w:val="574"/>
        </w:trPr>
        <w:tc>
          <w:tcPr>
            <w:tcW w:w="3046" w:type="pct"/>
            <w:gridSpan w:val="12"/>
            <w:tcBorders>
              <w:bottom w:val="single" w:sz="4" w:space="0" w:color="auto"/>
            </w:tcBorders>
            <w:shd w:val="clear" w:color="auto" w:fill="E7E6E6"/>
          </w:tcPr>
          <w:p w14:paraId="607B0380" w14:textId="77777777" w:rsidR="00771570" w:rsidRPr="00771570" w:rsidRDefault="00771570" w:rsidP="008C28C2">
            <w:pPr>
              <w:numPr>
                <w:ilvl w:val="0"/>
                <w:numId w:val="3"/>
              </w:numPr>
              <w:rPr>
                <w:rFonts w:ascii="HelveticaNeueLT Std" w:hAnsi="HelveticaNeueLT Std" w:cs="Arial"/>
                <w:sz w:val="24"/>
                <w:szCs w:val="24"/>
                <w:lang w:val="en-GB" w:eastAsia="en-GB"/>
              </w:rPr>
            </w:pPr>
            <w:r w:rsidRPr="00771570">
              <w:rPr>
                <w:rFonts w:ascii="HelveticaNeueLT Std" w:hAnsi="HelveticaNeueLT Std" w:cs="Arial"/>
                <w:b/>
                <w:iCs/>
                <w:sz w:val="24"/>
                <w:szCs w:val="24"/>
                <w:lang w:val="en-GB" w:eastAsia="en-GB"/>
              </w:rPr>
              <w:t>Refugees and Asylum Seekers.</w:t>
            </w:r>
            <w:r w:rsidRPr="00771570">
              <w:rPr>
                <w:rFonts w:ascii="HelveticaNeueLT Std" w:hAnsi="HelveticaNeueLT Std" w:cs="Arial"/>
                <w:i/>
                <w:iCs/>
                <w:sz w:val="24"/>
                <w:szCs w:val="24"/>
                <w:lang w:val="en-GB" w:eastAsia="en-GB"/>
              </w:rPr>
              <w:t xml:space="preserve"> </w:t>
            </w:r>
            <w:r w:rsidRPr="00771570">
              <w:rPr>
                <w:rFonts w:ascii="HelveticaNeueLT Std" w:hAnsi="HelveticaNeueLT Std" w:cs="Arial"/>
                <w:i/>
                <w:sz w:val="24"/>
                <w:szCs w:val="24"/>
                <w:lang w:val="en-GB" w:eastAsia="en-GB"/>
              </w:rPr>
              <w:t>Are you?</w:t>
            </w:r>
          </w:p>
        </w:tc>
      </w:tr>
      <w:tr w:rsidR="00771570" w:rsidRPr="00771570" w14:paraId="559270CF" w14:textId="77777777" w:rsidTr="008C28C2">
        <w:trPr>
          <w:gridAfter w:val="1"/>
          <w:wAfter w:w="1954" w:type="pct"/>
          <w:trHeight w:val="343"/>
        </w:trPr>
        <w:tc>
          <w:tcPr>
            <w:tcW w:w="1310" w:type="pct"/>
            <w:gridSpan w:val="5"/>
            <w:tcBorders>
              <w:top w:val="single" w:sz="4" w:space="0" w:color="auto"/>
              <w:bottom w:val="single" w:sz="4" w:space="0" w:color="auto"/>
              <w:right w:val="single" w:sz="4" w:space="0" w:color="auto"/>
            </w:tcBorders>
          </w:tcPr>
          <w:p w14:paraId="085F7FC3" w14:textId="77777777" w:rsidR="00771570" w:rsidRPr="00771570" w:rsidRDefault="00771570" w:rsidP="00962189">
            <w:pPr>
              <w:outlineLvl w:val="4"/>
              <w:rPr>
                <w:rFonts w:ascii="HelveticaNeueLT Std" w:hAnsi="HelveticaNeueLT Std" w:cs="Arial"/>
                <w:b/>
                <w:bCs/>
                <w:iCs/>
                <w:sz w:val="24"/>
                <w:szCs w:val="24"/>
                <w:lang w:val="en-GB" w:eastAsia="en-GB"/>
              </w:rPr>
            </w:pPr>
            <w:r w:rsidRPr="00771570">
              <w:rPr>
                <w:rFonts w:ascii="HelveticaNeueLT Std" w:hAnsi="HelveticaNeueLT Std" w:cs="Arial"/>
                <w:bCs/>
                <w:iCs/>
                <w:sz w:val="24"/>
                <w:szCs w:val="24"/>
                <w:lang w:val="en-GB" w:eastAsia="en-GB"/>
              </w:rPr>
              <w:t xml:space="preserve">  A Refugee </w:t>
            </w:r>
          </w:p>
        </w:tc>
        <w:tc>
          <w:tcPr>
            <w:tcW w:w="1736" w:type="pct"/>
            <w:gridSpan w:val="7"/>
            <w:tcBorders>
              <w:top w:val="single" w:sz="4" w:space="0" w:color="auto"/>
              <w:left w:val="single" w:sz="4" w:space="0" w:color="auto"/>
              <w:bottom w:val="single" w:sz="4" w:space="0" w:color="auto"/>
            </w:tcBorders>
          </w:tcPr>
          <w:p w14:paraId="52B50161" w14:textId="77777777" w:rsidR="00771570" w:rsidRPr="00771570" w:rsidRDefault="00771570" w:rsidP="00962189">
            <w:pPr>
              <w:outlineLvl w:val="4"/>
              <w:rPr>
                <w:rFonts w:ascii="HelveticaNeueLT Std" w:hAnsi="HelveticaNeueLT Std" w:cs="Arial"/>
                <w:b/>
                <w:bCs/>
                <w:iCs/>
                <w:sz w:val="24"/>
                <w:szCs w:val="24"/>
                <w:lang w:val="en-GB" w:eastAsia="en-GB"/>
              </w:rPr>
            </w:pPr>
            <w:r w:rsidRPr="00771570">
              <w:rPr>
                <w:rFonts w:ascii="HelveticaNeueLT Std" w:hAnsi="HelveticaNeueLT Std" w:cs="Arial"/>
                <w:bCs/>
                <w:iCs/>
                <w:sz w:val="24"/>
                <w:szCs w:val="24"/>
                <w:lang w:val="en-GB" w:eastAsia="en-GB"/>
              </w:rPr>
              <w:t xml:space="preserve">  An Asylum Seeker  </w:t>
            </w:r>
          </w:p>
          <w:p w14:paraId="0502C028" w14:textId="77777777" w:rsidR="00771570" w:rsidRPr="00771570" w:rsidRDefault="00771570" w:rsidP="008C28C2">
            <w:pPr>
              <w:rPr>
                <w:sz w:val="24"/>
                <w:szCs w:val="24"/>
                <w:lang w:val="en-GB" w:eastAsia="en-GB"/>
              </w:rPr>
            </w:pPr>
          </w:p>
        </w:tc>
      </w:tr>
      <w:tr w:rsidR="00771570" w:rsidRPr="00771570" w14:paraId="6FF79A4B" w14:textId="77777777" w:rsidTr="008C28C2">
        <w:trPr>
          <w:gridAfter w:val="1"/>
          <w:wAfter w:w="1954" w:type="pct"/>
          <w:trHeight w:val="343"/>
        </w:trPr>
        <w:tc>
          <w:tcPr>
            <w:tcW w:w="3046" w:type="pct"/>
            <w:gridSpan w:val="12"/>
            <w:tcBorders>
              <w:top w:val="single" w:sz="4" w:space="0" w:color="auto"/>
              <w:bottom w:val="single" w:sz="4" w:space="0" w:color="auto"/>
            </w:tcBorders>
          </w:tcPr>
          <w:p w14:paraId="6DFE8A77" w14:textId="77777777" w:rsidR="00771570" w:rsidRPr="00771570" w:rsidRDefault="00771570" w:rsidP="008C28C2">
            <w:pPr>
              <w:widowControl w:val="0"/>
              <w:autoSpaceDE w:val="0"/>
              <w:autoSpaceDN w:val="0"/>
              <w:adjustRightInd w:val="0"/>
              <w:ind w:right="-7"/>
              <w:rPr>
                <w:rFonts w:ascii="HelveticaNeueLT Std" w:hAnsi="HelveticaNeueLT Std" w:cs="Arial"/>
                <w:color w:val="000000"/>
                <w:sz w:val="24"/>
                <w:szCs w:val="24"/>
                <w:lang w:val="en-GB" w:eastAsia="en-GB"/>
              </w:rPr>
            </w:pPr>
            <w:r w:rsidRPr="00771570">
              <w:rPr>
                <w:rFonts w:ascii="HelveticaNeueLT Std" w:hAnsi="HelveticaNeueLT Std" w:cs="Arial"/>
                <w:color w:val="000000"/>
                <w:sz w:val="24"/>
                <w:szCs w:val="24"/>
                <w:lang w:val="en-GB" w:eastAsia="en-GB"/>
              </w:rPr>
              <w:t>What country or region are you a refugee/asylum seeker from?</w:t>
            </w:r>
          </w:p>
          <w:p w14:paraId="5912EC31" w14:textId="77777777" w:rsidR="00771570" w:rsidRPr="00771570" w:rsidRDefault="00771570" w:rsidP="00962189">
            <w:pPr>
              <w:outlineLvl w:val="4"/>
              <w:rPr>
                <w:rFonts w:ascii="HelveticaNeueLT Std" w:hAnsi="HelveticaNeueLT Std" w:cs="Arial"/>
                <w:bCs/>
                <w:i/>
                <w:iCs/>
                <w:sz w:val="24"/>
                <w:szCs w:val="24"/>
                <w:lang w:val="en-GB" w:eastAsia="en-GB"/>
              </w:rPr>
            </w:pPr>
            <w:r w:rsidRPr="00771570">
              <w:rPr>
                <w:rFonts w:ascii="HelveticaNeueLT Std" w:hAnsi="HelveticaNeueLT Std" w:cs="Arial"/>
                <w:bCs/>
                <w:i/>
                <w:iCs/>
                <w:sz w:val="24"/>
                <w:szCs w:val="24"/>
                <w:lang w:val="en-GB" w:eastAsia="en-GB"/>
              </w:rPr>
              <w:t xml:space="preserve"> </w:t>
            </w:r>
          </w:p>
          <w:p w14:paraId="45FC0278" w14:textId="77777777" w:rsidR="00771570" w:rsidRPr="00771570" w:rsidRDefault="00771570" w:rsidP="008C28C2">
            <w:pPr>
              <w:rPr>
                <w:sz w:val="24"/>
                <w:szCs w:val="24"/>
                <w:lang w:val="en-GB" w:eastAsia="en-GB"/>
              </w:rPr>
            </w:pPr>
          </w:p>
        </w:tc>
      </w:tr>
      <w:tr w:rsidR="00771570" w:rsidRPr="00771570" w14:paraId="28CC1840" w14:textId="77777777" w:rsidTr="008C28C2">
        <w:trPr>
          <w:gridAfter w:val="1"/>
          <w:wAfter w:w="1954" w:type="pct"/>
          <w:trHeight w:val="574"/>
        </w:trPr>
        <w:tc>
          <w:tcPr>
            <w:tcW w:w="3046" w:type="pct"/>
            <w:gridSpan w:val="12"/>
            <w:tcBorders>
              <w:bottom w:val="single" w:sz="4" w:space="0" w:color="auto"/>
            </w:tcBorders>
            <w:shd w:val="clear" w:color="auto" w:fill="E7E6E6"/>
          </w:tcPr>
          <w:p w14:paraId="08E7343F" w14:textId="77777777" w:rsidR="00771570" w:rsidRPr="00771570" w:rsidRDefault="00771570" w:rsidP="008C28C2">
            <w:pPr>
              <w:numPr>
                <w:ilvl w:val="0"/>
                <w:numId w:val="3"/>
              </w:numPr>
              <w:rPr>
                <w:rFonts w:ascii="HelveticaNeueLT Std" w:hAnsi="HelveticaNeueLT Std" w:cs="Arial"/>
                <w:sz w:val="24"/>
                <w:szCs w:val="24"/>
                <w:lang w:val="en-GB" w:eastAsia="en-GB"/>
              </w:rPr>
            </w:pPr>
            <w:r w:rsidRPr="00771570">
              <w:rPr>
                <w:rFonts w:ascii="HelveticaNeueLT Std" w:hAnsi="HelveticaNeueLT Std" w:cs="Arial"/>
                <w:b/>
                <w:sz w:val="24"/>
                <w:szCs w:val="24"/>
                <w:lang w:val="en-GB" w:eastAsia="en-GB"/>
              </w:rPr>
              <w:t>Language</w:t>
            </w:r>
            <w:r w:rsidRPr="00771570">
              <w:rPr>
                <w:rFonts w:ascii="HelveticaNeueLT Std" w:hAnsi="HelveticaNeueLT Std" w:cs="Arial"/>
                <w:sz w:val="24"/>
                <w:szCs w:val="24"/>
                <w:lang w:val="en-GB" w:eastAsia="en-GB"/>
              </w:rPr>
              <w:t xml:space="preserve"> </w:t>
            </w:r>
            <w:r w:rsidRPr="00771570">
              <w:rPr>
                <w:rFonts w:ascii="HelveticaNeueLT Std" w:hAnsi="HelveticaNeueLT Std" w:cs="Arial"/>
                <w:i/>
                <w:sz w:val="24"/>
                <w:szCs w:val="24"/>
                <w:lang w:val="en-GB" w:eastAsia="en-GB"/>
              </w:rPr>
              <w:t xml:space="preserve">Please tick the box that best describes your language </w:t>
            </w:r>
          </w:p>
        </w:tc>
      </w:tr>
      <w:tr w:rsidR="00771570" w:rsidRPr="00771570" w14:paraId="39496745" w14:textId="77777777" w:rsidTr="008C28C2">
        <w:trPr>
          <w:gridAfter w:val="1"/>
          <w:wAfter w:w="1954" w:type="pct"/>
          <w:trHeight w:val="343"/>
        </w:trPr>
        <w:tc>
          <w:tcPr>
            <w:tcW w:w="714" w:type="pct"/>
            <w:tcBorders>
              <w:top w:val="single" w:sz="4" w:space="0" w:color="auto"/>
              <w:left w:val="single" w:sz="4" w:space="0" w:color="auto"/>
              <w:bottom w:val="nil"/>
              <w:right w:val="single" w:sz="4" w:space="0" w:color="auto"/>
            </w:tcBorders>
          </w:tcPr>
          <w:p w14:paraId="38CB0E0A"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w:t>
            </w:r>
            <w:r w:rsidRPr="00771570">
              <w:rPr>
                <w:rFonts w:ascii="HelveticaNeueLT Std" w:hAnsi="HelveticaNeueLT Std" w:cs="Arial"/>
                <w:bCs/>
                <w:sz w:val="24"/>
                <w:szCs w:val="24"/>
                <w:lang w:val="en-GB" w:eastAsia="en-GB"/>
              </w:rPr>
              <w:t>Albanian</w:t>
            </w:r>
            <w:r w:rsidRPr="00771570">
              <w:rPr>
                <w:rFonts w:ascii="HelveticaNeueLT Std" w:hAnsi="HelveticaNeueLT Std" w:cs="Arial"/>
                <w:bCs/>
                <w:iCs/>
                <w:sz w:val="24"/>
                <w:szCs w:val="24"/>
                <w:lang w:val="en-GB" w:eastAsia="en-GB"/>
              </w:rPr>
              <w:t xml:space="preserve">    </w:t>
            </w:r>
          </w:p>
        </w:tc>
        <w:tc>
          <w:tcPr>
            <w:tcW w:w="715" w:type="pct"/>
            <w:gridSpan w:val="5"/>
            <w:tcBorders>
              <w:top w:val="single" w:sz="4" w:space="0" w:color="auto"/>
              <w:left w:val="single" w:sz="4" w:space="0" w:color="auto"/>
              <w:bottom w:val="nil"/>
              <w:right w:val="single" w:sz="4" w:space="0" w:color="auto"/>
            </w:tcBorders>
          </w:tcPr>
          <w:p w14:paraId="60E677B6"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Arabic</w:t>
            </w:r>
            <w:r w:rsidRPr="00771570">
              <w:rPr>
                <w:rFonts w:ascii="HelveticaNeueLT Std" w:hAnsi="HelveticaNeueLT Std" w:cs="Arial"/>
                <w:bCs/>
                <w:iCs/>
                <w:sz w:val="24"/>
                <w:szCs w:val="24"/>
                <w:lang w:val="en-GB" w:eastAsia="en-GB"/>
              </w:rPr>
              <w:tab/>
              <w:t xml:space="preserve">            </w:t>
            </w:r>
          </w:p>
        </w:tc>
        <w:tc>
          <w:tcPr>
            <w:tcW w:w="833" w:type="pct"/>
            <w:gridSpan w:val="4"/>
            <w:tcBorders>
              <w:top w:val="single" w:sz="4" w:space="0" w:color="auto"/>
              <w:left w:val="single" w:sz="4" w:space="0" w:color="auto"/>
              <w:bottom w:val="nil"/>
              <w:right w:val="single" w:sz="4" w:space="0" w:color="auto"/>
            </w:tcBorders>
          </w:tcPr>
          <w:p w14:paraId="048B7868"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English   </w:t>
            </w:r>
          </w:p>
        </w:tc>
        <w:tc>
          <w:tcPr>
            <w:tcW w:w="784" w:type="pct"/>
            <w:gridSpan w:val="2"/>
            <w:tcBorders>
              <w:top w:val="single" w:sz="4" w:space="0" w:color="auto"/>
              <w:left w:val="single" w:sz="4" w:space="0" w:color="auto"/>
              <w:bottom w:val="nil"/>
              <w:right w:val="single" w:sz="4" w:space="0" w:color="auto"/>
            </w:tcBorders>
          </w:tcPr>
          <w:p w14:paraId="7596E7D9"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French</w:t>
            </w:r>
            <w:r w:rsidRPr="00771570">
              <w:rPr>
                <w:rFonts w:ascii="HelveticaNeueLT Std" w:hAnsi="HelveticaNeueLT Std" w:cs="Arial"/>
                <w:bCs/>
                <w:iCs/>
                <w:sz w:val="24"/>
                <w:szCs w:val="24"/>
                <w:lang w:val="en-GB" w:eastAsia="en-GB"/>
              </w:rPr>
              <w:tab/>
              <w:t xml:space="preserve"> </w:t>
            </w:r>
          </w:p>
        </w:tc>
      </w:tr>
      <w:tr w:rsidR="00771570" w:rsidRPr="00771570" w14:paraId="66E7B90A" w14:textId="77777777" w:rsidTr="008C28C2">
        <w:trPr>
          <w:gridAfter w:val="1"/>
          <w:wAfter w:w="1954" w:type="pct"/>
          <w:trHeight w:val="343"/>
        </w:trPr>
        <w:tc>
          <w:tcPr>
            <w:tcW w:w="714" w:type="pct"/>
            <w:tcBorders>
              <w:top w:val="nil"/>
              <w:left w:val="single" w:sz="4" w:space="0" w:color="auto"/>
              <w:bottom w:val="single" w:sz="4" w:space="0" w:color="auto"/>
              <w:right w:val="single" w:sz="4" w:space="0" w:color="auto"/>
            </w:tcBorders>
          </w:tcPr>
          <w:p w14:paraId="500B8A39"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Greek    </w:t>
            </w:r>
          </w:p>
          <w:p w14:paraId="65C28379" w14:textId="77777777" w:rsidR="00771570" w:rsidRPr="00771570" w:rsidRDefault="00771570" w:rsidP="008C28C2">
            <w:pPr>
              <w:rPr>
                <w:bCs/>
                <w:iCs/>
                <w:sz w:val="24"/>
                <w:szCs w:val="24"/>
                <w:lang w:val="en-GB" w:eastAsia="en-GB"/>
              </w:rPr>
            </w:pPr>
            <w:r w:rsidRPr="00771570">
              <w:rPr>
                <w:rFonts w:ascii="HelveticaNeueLT Std" w:hAnsi="HelveticaNeueLT Std" w:cs="Arial"/>
                <w:bCs/>
                <w:iCs/>
                <w:sz w:val="24"/>
                <w:szCs w:val="24"/>
                <w:lang w:val="en-GB" w:eastAsia="en-GB"/>
              </w:rPr>
              <w:t xml:space="preserve">   Spanish   </w:t>
            </w:r>
          </w:p>
        </w:tc>
        <w:tc>
          <w:tcPr>
            <w:tcW w:w="715" w:type="pct"/>
            <w:gridSpan w:val="5"/>
            <w:tcBorders>
              <w:top w:val="nil"/>
              <w:left w:val="single" w:sz="4" w:space="0" w:color="auto"/>
              <w:bottom w:val="single" w:sz="4" w:space="0" w:color="auto"/>
              <w:right w:val="single" w:sz="4" w:space="0" w:color="auto"/>
            </w:tcBorders>
          </w:tcPr>
          <w:p w14:paraId="723A9FD5"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Polish</w:t>
            </w:r>
            <w:r w:rsidRPr="00771570">
              <w:rPr>
                <w:rFonts w:ascii="HelveticaNeueLT Std" w:hAnsi="HelveticaNeueLT Std" w:cs="Arial"/>
                <w:bCs/>
                <w:iCs/>
                <w:sz w:val="24"/>
                <w:szCs w:val="24"/>
                <w:lang w:val="en-GB" w:eastAsia="en-GB"/>
              </w:rPr>
              <w:tab/>
              <w:t xml:space="preserve"> </w:t>
            </w:r>
          </w:p>
          <w:p w14:paraId="4E129747" w14:textId="77777777" w:rsidR="00771570" w:rsidRPr="00771570" w:rsidRDefault="00771570" w:rsidP="008C28C2">
            <w:pPr>
              <w:rPr>
                <w:bCs/>
                <w:iCs/>
                <w:sz w:val="24"/>
                <w:szCs w:val="24"/>
                <w:lang w:val="en-GB" w:eastAsia="en-GB"/>
              </w:rPr>
            </w:pPr>
            <w:r w:rsidRPr="00771570">
              <w:rPr>
                <w:rFonts w:ascii="HelveticaNeueLT Std" w:hAnsi="HelveticaNeueLT Std" w:cs="Arial"/>
                <w:bCs/>
                <w:iCs/>
                <w:sz w:val="24"/>
                <w:szCs w:val="24"/>
                <w:lang w:val="en-GB" w:eastAsia="en-GB"/>
              </w:rPr>
              <w:t xml:space="preserve">   Turkish   </w:t>
            </w:r>
          </w:p>
        </w:tc>
        <w:tc>
          <w:tcPr>
            <w:tcW w:w="833" w:type="pct"/>
            <w:gridSpan w:val="4"/>
            <w:tcBorders>
              <w:top w:val="nil"/>
              <w:left w:val="single" w:sz="4" w:space="0" w:color="auto"/>
              <w:bottom w:val="single" w:sz="4" w:space="0" w:color="auto"/>
              <w:right w:val="single" w:sz="4" w:space="0" w:color="auto"/>
            </w:tcBorders>
          </w:tcPr>
          <w:p w14:paraId="3A426406"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Portuguese   </w:t>
            </w:r>
          </w:p>
        </w:tc>
        <w:tc>
          <w:tcPr>
            <w:tcW w:w="784" w:type="pct"/>
            <w:gridSpan w:val="2"/>
            <w:tcBorders>
              <w:top w:val="nil"/>
              <w:left w:val="single" w:sz="4" w:space="0" w:color="auto"/>
              <w:bottom w:val="single" w:sz="4" w:space="0" w:color="auto"/>
              <w:right w:val="single" w:sz="4" w:space="0" w:color="auto"/>
            </w:tcBorders>
          </w:tcPr>
          <w:p w14:paraId="2003FCDE"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 xml:space="preserve">   Somali   </w:t>
            </w:r>
          </w:p>
          <w:p w14:paraId="54089D73" w14:textId="77777777" w:rsidR="00771570" w:rsidRPr="00771570" w:rsidRDefault="00771570" w:rsidP="008C28C2">
            <w:pPr>
              <w:rPr>
                <w:sz w:val="24"/>
                <w:szCs w:val="24"/>
                <w:lang w:val="en-GB" w:eastAsia="en-GB"/>
              </w:rPr>
            </w:pPr>
          </w:p>
          <w:p w14:paraId="698D2595" w14:textId="77777777" w:rsidR="00771570" w:rsidRPr="00771570" w:rsidRDefault="00771570" w:rsidP="008C28C2">
            <w:pPr>
              <w:rPr>
                <w:sz w:val="24"/>
                <w:szCs w:val="24"/>
                <w:lang w:val="en-GB" w:eastAsia="en-GB"/>
              </w:rPr>
            </w:pPr>
          </w:p>
        </w:tc>
      </w:tr>
      <w:tr w:rsidR="00771570" w:rsidRPr="00771570" w14:paraId="7CCD678A" w14:textId="77777777" w:rsidTr="008C28C2">
        <w:trPr>
          <w:gridAfter w:val="1"/>
          <w:wAfter w:w="1954" w:type="pct"/>
          <w:trHeight w:val="343"/>
        </w:trPr>
        <w:tc>
          <w:tcPr>
            <w:tcW w:w="3046" w:type="pct"/>
            <w:gridSpan w:val="12"/>
            <w:tcBorders>
              <w:top w:val="single" w:sz="4" w:space="0" w:color="auto"/>
              <w:bottom w:val="single" w:sz="4" w:space="0" w:color="auto"/>
            </w:tcBorders>
          </w:tcPr>
          <w:p w14:paraId="62B2B4C2" w14:textId="77777777" w:rsidR="00771570" w:rsidRPr="00771570" w:rsidRDefault="00771570" w:rsidP="00962189">
            <w:pPr>
              <w:outlineLvl w:val="4"/>
              <w:rPr>
                <w:rFonts w:ascii="HelveticaNeueLT Std" w:hAnsi="HelveticaNeueLT Std" w:cs="Arial"/>
                <w:bCs/>
                <w:iCs/>
                <w:sz w:val="24"/>
                <w:szCs w:val="24"/>
                <w:lang w:val="en-GB" w:eastAsia="en-GB"/>
              </w:rPr>
            </w:pPr>
            <w:r w:rsidRPr="00771570">
              <w:rPr>
                <w:rFonts w:ascii="HelveticaNeueLT Std" w:hAnsi="HelveticaNeueLT Std" w:cs="Arial"/>
                <w:bCs/>
                <w:iCs/>
                <w:sz w:val="24"/>
                <w:szCs w:val="24"/>
                <w:lang w:val="en-GB" w:eastAsia="en-GB"/>
              </w:rPr>
              <w:t>Other (please specify):</w:t>
            </w:r>
          </w:p>
        </w:tc>
      </w:tr>
    </w:tbl>
    <w:p w14:paraId="73048EA8" w14:textId="70EFA97A" w:rsidR="00D14C0E" w:rsidRDefault="008C28C2">
      <w:pPr>
        <w:spacing w:before="14"/>
        <w:ind w:left="117"/>
        <w:rPr>
          <w:rFonts w:ascii="Arial" w:eastAsia="Arial" w:hAnsi="Arial" w:cs="Arial"/>
          <w:b/>
          <w:color w:val="404040"/>
          <w:sz w:val="36"/>
          <w:szCs w:val="36"/>
        </w:rPr>
      </w:pPr>
      <w:r>
        <w:rPr>
          <w:rFonts w:ascii="Arial" w:eastAsia="Arial" w:hAnsi="Arial" w:cs="Arial"/>
          <w:b/>
          <w:color w:val="404040"/>
          <w:sz w:val="36"/>
          <w:szCs w:val="36"/>
        </w:rPr>
        <w:br w:type="textWrapping" w:clear="all"/>
      </w:r>
    </w:p>
    <w:sectPr w:rsidR="00D14C0E">
      <w:pgSz w:w="11920" w:h="16840"/>
      <w:pgMar w:top="380" w:right="620" w:bottom="0" w:left="620" w:header="189" w:footer="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34DF2" w14:textId="77777777" w:rsidR="00983A4C" w:rsidRDefault="00983A4C">
      <w:r>
        <w:separator/>
      </w:r>
    </w:p>
  </w:endnote>
  <w:endnote w:type="continuationSeparator" w:id="0">
    <w:p w14:paraId="7475D6CC" w14:textId="77777777" w:rsidR="00983A4C" w:rsidRDefault="0098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Gill 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A687D" w14:textId="7A222BA1" w:rsidR="007F28D5" w:rsidRDefault="007F28D5">
    <w:pPr>
      <w:pStyle w:val="Footer"/>
      <w:jc w:val="right"/>
    </w:pPr>
  </w:p>
  <w:p w14:paraId="4B23887D" w14:textId="73220B11" w:rsidR="00106B40" w:rsidRDefault="007F28D5">
    <w:pPr>
      <w:spacing w:line="200" w:lineRule="exact"/>
    </w:pPr>
    <w:r>
      <w:t xml:space="preserve">Waincare Limited Job Application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183A3" w14:textId="77777777" w:rsidR="00106B40" w:rsidRDefault="00983A4C">
    <w:pPr>
      <w:spacing w:line="200" w:lineRule="exact"/>
    </w:pPr>
    <w:r>
      <w:pict w14:anchorId="2A1F622B">
        <v:group id="_x0000_s2060" style="position:absolute;margin-left:31.45pt;margin-top:801.7pt;width:532.55pt;height:0;z-index:-1418;mso-position-horizontal-relative:page;mso-position-vertical-relative:page" coordorigin="629,16034" coordsize="10651,0">
          <v:shape id="_x0000_s2061" style="position:absolute;left:629;top:16034;width:10651;height:0" coordorigin="629,16034" coordsize="10651,0" path="m629,16034r10651,e" filled="f" strokecolor="#404040" strokeweight=".20464mm">
            <v:path arrowok="t"/>
          </v:shape>
          <w10:wrap anchorx="page" anchory="page"/>
        </v:group>
      </w:pict>
    </w:r>
    <w:r>
      <w:pict w14:anchorId="1105D0A2">
        <v:shapetype id="_x0000_t202" coordsize="21600,21600" o:spt="202" path="m,l,21600r21600,l21600,xe">
          <v:stroke joinstyle="miter"/>
          <v:path gradientshapeok="t" o:connecttype="rect"/>
        </v:shapetype>
        <v:shape id="_x0000_s2059" type="#_x0000_t202" style="position:absolute;margin-left:525.9pt;margin-top:802.2pt;width:33.6pt;height:11.95pt;z-index:-1417;mso-position-horizontal-relative:page;mso-position-vertical-relative:page" filled="f" stroked="f">
          <v:textbox style="mso-next-textbox:#_x0000_s2059" inset="0,0,0,0">
            <w:txbxContent>
              <w:p w14:paraId="3E759135" w14:textId="36BFF9B8" w:rsidR="00106B40" w:rsidRDefault="00106B40">
                <w:pPr>
                  <w:spacing w:line="220" w:lineRule="exact"/>
                  <w:ind w:left="20" w:right="-30"/>
                  <w:rPr>
                    <w:rFonts w:ascii="Arial" w:eastAsia="Arial" w:hAnsi="Arial" w:cs="Arial"/>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47AE6" w14:textId="7F1DA2D4" w:rsidR="00894811" w:rsidRDefault="00894811">
    <w:pPr>
      <w:pStyle w:val="Footer"/>
    </w:pPr>
  </w:p>
  <w:p w14:paraId="7AF29B38" w14:textId="530D2440" w:rsidR="00106B40" w:rsidRDefault="00106B40">
    <w:pPr>
      <w:spacing w:line="20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11250" w14:textId="77777777" w:rsidR="00106B40" w:rsidRDefault="00106B40">
    <w:pPr>
      <w:spacing w:line="0" w:lineRule="atLeast"/>
      <w:rPr>
        <w:sz w:val="0"/>
        <w:szC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201BC" w14:textId="2383DFA7" w:rsidR="000E460E" w:rsidRDefault="000E460E">
    <w:pPr>
      <w:pStyle w:val="Footer"/>
    </w:pPr>
  </w:p>
  <w:p w14:paraId="55C54CD0" w14:textId="7E5DB925" w:rsidR="00106B40" w:rsidRDefault="00106B40">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CD597" w14:textId="77777777" w:rsidR="00983A4C" w:rsidRDefault="00983A4C">
      <w:r>
        <w:separator/>
      </w:r>
    </w:p>
  </w:footnote>
  <w:footnote w:type="continuationSeparator" w:id="0">
    <w:p w14:paraId="5C84FCB9" w14:textId="77777777" w:rsidR="00983A4C" w:rsidRDefault="00983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7730F" w14:textId="2958A5F6" w:rsidR="007C71A0" w:rsidRPr="007C71A0" w:rsidRDefault="00B7015A">
    <w:pPr>
      <w:pStyle w:val="Header"/>
      <w:rPr>
        <w:lang w:val="en-GB"/>
      </w:rPr>
    </w:pPr>
    <w:r w:rsidRPr="00B96787">
      <w:rPr>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84212" w14:textId="77777777" w:rsidR="00106B40" w:rsidRDefault="00983A4C">
    <w:pPr>
      <w:spacing w:line="200" w:lineRule="exact"/>
    </w:pPr>
    <w:r>
      <w:pict w14:anchorId="2721957E">
        <v:shapetype id="_x0000_t202" coordsize="21600,21600" o:spt="202" path="m,l,21600r21600,l21600,xe">
          <v:stroke joinstyle="miter"/>
          <v:path gradientshapeok="t" o:connecttype="rect"/>
        </v:shapetype>
        <v:shape id="_x0000_s2058" type="#_x0000_t202" style="position:absolute;margin-left:29.7pt;margin-top:17.2pt;width:781.85pt;height:11.95pt;z-index:-1416;mso-position-horizontal-relative:page;mso-position-vertical-relative:page" filled="f" stroked="f">
          <v:textbox inset="0,0,0,0">
            <w:txbxContent>
              <w:p w14:paraId="09C928AD" w14:textId="5B45ABA3" w:rsidR="00106B40" w:rsidRDefault="004B68AE">
                <w:pPr>
                  <w:tabs>
                    <w:tab w:val="left" w:pos="15600"/>
                  </w:tabs>
                  <w:spacing w:line="220" w:lineRule="exact"/>
                  <w:ind w:left="20" w:right="-30"/>
                  <w:rPr>
                    <w:rFonts w:ascii="Arial" w:eastAsia="Arial" w:hAnsi="Arial" w:cs="Arial"/>
                  </w:rPr>
                </w:pPr>
                <w:r>
                  <w:rPr>
                    <w:rFonts w:ascii="Arial" w:eastAsia="Arial" w:hAnsi="Arial" w:cs="Arial"/>
                    <w:color w:val="404040"/>
                    <w:w w:val="99"/>
                    <w:u w:val="single" w:color="404040"/>
                  </w:rPr>
                  <w:t xml:space="preserve"> </w:t>
                </w:r>
                <w:r>
                  <w:rPr>
                    <w:rFonts w:ascii="Arial" w:eastAsia="Arial" w:hAnsi="Arial" w:cs="Arial"/>
                    <w:color w:val="404040"/>
                    <w:u w:val="single" w:color="404040"/>
                  </w:rPr>
                  <w:t xml:space="preserve">                                                                                                                                                                                                                                 </w:t>
                </w:r>
                <w:r w:rsidR="003E367E">
                  <w:rPr>
                    <w:rFonts w:ascii="Arial" w:eastAsia="Arial" w:hAnsi="Arial" w:cs="Arial"/>
                    <w:color w:val="404040"/>
                    <w:w w:val="99"/>
                    <w:u w:val="single" w:color="404040"/>
                  </w:rPr>
                  <w:t xml:space="preserve">Waincare </w:t>
                </w:r>
                <w:r w:rsidR="00F949E3">
                  <w:rPr>
                    <w:rFonts w:ascii="Arial" w:eastAsia="Arial" w:hAnsi="Arial" w:cs="Arial"/>
                    <w:color w:val="404040"/>
                    <w:w w:val="99"/>
                    <w:u w:val="single" w:color="404040"/>
                  </w:rPr>
                  <w:t xml:space="preserve">Limited </w:t>
                </w:r>
                <w:r>
                  <w:rPr>
                    <w:rFonts w:ascii="Arial" w:eastAsia="Arial" w:hAnsi="Arial" w:cs="Arial"/>
                    <w:color w:val="404040"/>
                    <w:w w:val="99"/>
                    <w:u w:val="single" w:color="404040"/>
                  </w:rPr>
                  <w:t xml:space="preserve">application form </w:t>
                </w:r>
                <w:r>
                  <w:rPr>
                    <w:rFonts w:ascii="Arial" w:eastAsia="Arial" w:hAnsi="Arial" w:cs="Arial"/>
                    <w:color w:val="404040"/>
                    <w:u w:val="single" w:color="404040"/>
                  </w:rPr>
                  <w:tab/>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EA6E03F619F943DD902526AAFB11D4E6"/>
      </w:placeholder>
      <w:temporary/>
      <w:showingPlcHdr/>
      <w15:appearance w15:val="hidden"/>
    </w:sdtPr>
    <w:sdtEndPr/>
    <w:sdtContent>
      <w:p w14:paraId="1BA70904" w14:textId="77777777" w:rsidR="00F30DA1" w:rsidRDefault="00F30DA1">
        <w:pPr>
          <w:pStyle w:val="Header"/>
        </w:pPr>
        <w:r w:rsidRPr="00DF4868">
          <w:rPr>
            <w:color w:val="FFFFFF" w:themeColor="background1"/>
          </w:rPr>
          <w:t>[Type here]</w:t>
        </w:r>
      </w:p>
    </w:sdtContent>
  </w:sdt>
  <w:p w14:paraId="67D7FD1F" w14:textId="77777777" w:rsidR="00106B40" w:rsidRDefault="00106B40">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2982F" w14:textId="77777777" w:rsidR="00106B40" w:rsidRDefault="00983A4C">
    <w:pPr>
      <w:spacing w:line="200" w:lineRule="exact"/>
    </w:pPr>
    <w:r>
      <w:pict w14:anchorId="2C8D3D74">
        <v:shapetype id="_x0000_t202" coordsize="21600,21600" o:spt="202" path="m,l,21600r21600,l21600,xe">
          <v:stroke joinstyle="miter"/>
          <v:path gradientshapeok="t" o:connecttype="rect"/>
        </v:shapetype>
        <v:shape id="_x0000_s2052" type="#_x0000_t202" style="position:absolute;margin-left:367.5pt;margin-top:18.85pt;width:156.45pt;height:9.95pt;z-index:-1413;mso-position-horizontal-relative:page;mso-position-vertical-relative:page" filled="f" stroked="f">
          <v:textbox inset="0,0,0,0">
            <w:txbxContent>
              <w:p w14:paraId="151F66EB" w14:textId="5AA5494B" w:rsidR="00106B40" w:rsidRDefault="00136A23" w:rsidP="00136A23">
                <w:pPr>
                  <w:spacing w:line="220" w:lineRule="exact"/>
                  <w:ind w:right="-30"/>
                  <w:rPr>
                    <w:rFonts w:ascii="Arial" w:eastAsia="Arial" w:hAnsi="Arial" w:cs="Arial"/>
                  </w:rPr>
                </w:pPr>
                <w:r>
                  <w:rPr>
                    <w:rFonts w:ascii="Arial" w:eastAsia="Arial" w:hAnsi="Arial" w:cs="Arial"/>
                    <w:w w:val="99"/>
                  </w:rPr>
                  <w:t xml:space="preserve">Waincare Limited </w:t>
                </w:r>
                <w:r w:rsidR="004B68AE">
                  <w:rPr>
                    <w:rFonts w:ascii="Arial" w:eastAsia="Arial" w:hAnsi="Arial" w:cs="Arial"/>
                    <w:w w:val="99"/>
                  </w:rPr>
                  <w:t>application</w:t>
                </w:r>
                <w:r>
                  <w:rPr>
                    <w:rFonts w:ascii="Arial" w:eastAsia="Arial" w:hAnsi="Arial" w:cs="Arial"/>
                    <w:w w:val="99"/>
                  </w:rPr>
                  <w:t xml:space="preserve"> </w:t>
                </w:r>
                <w:r w:rsidR="001C467E">
                  <w:rPr>
                    <w:rFonts w:ascii="Arial" w:eastAsia="Arial" w:hAnsi="Arial" w:cs="Arial"/>
                    <w:w w:val="99"/>
                  </w:rPr>
                  <w:t xml:space="preserve">form </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947F2"/>
    <w:multiLevelType w:val="hybridMultilevel"/>
    <w:tmpl w:val="01C2AC66"/>
    <w:lvl w:ilvl="0" w:tplc="9454C070">
      <w:start w:val="1"/>
      <w:numFmt w:val="decimal"/>
      <w:lvlText w:val="%1."/>
      <w:lvlJc w:val="left"/>
      <w:pPr>
        <w:tabs>
          <w:tab w:val="num" w:pos="360"/>
        </w:tabs>
        <w:ind w:left="360" w:hanging="360"/>
      </w:pPr>
      <w:rPr>
        <w:b/>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5E8E49EE"/>
    <w:multiLevelType w:val="multilevel"/>
    <w:tmpl w:val="CCC06C0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6E545502"/>
    <w:multiLevelType w:val="multilevel"/>
    <w:tmpl w:val="D07CDD18"/>
    <w:lvl w:ilvl="0">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B40"/>
    <w:rsid w:val="000224EC"/>
    <w:rsid w:val="00042D68"/>
    <w:rsid w:val="00074487"/>
    <w:rsid w:val="00093002"/>
    <w:rsid w:val="00094A2E"/>
    <w:rsid w:val="0009575E"/>
    <w:rsid w:val="000A618E"/>
    <w:rsid w:val="000B2C50"/>
    <w:rsid w:val="000C4DED"/>
    <w:rsid w:val="000E460E"/>
    <w:rsid w:val="000F1E96"/>
    <w:rsid w:val="00105152"/>
    <w:rsid w:val="00106B40"/>
    <w:rsid w:val="00136A23"/>
    <w:rsid w:val="00165CD2"/>
    <w:rsid w:val="00166D24"/>
    <w:rsid w:val="001849DF"/>
    <w:rsid w:val="001C467E"/>
    <w:rsid w:val="001D70AF"/>
    <w:rsid w:val="002517FE"/>
    <w:rsid w:val="00265ACC"/>
    <w:rsid w:val="00295269"/>
    <w:rsid w:val="002F252A"/>
    <w:rsid w:val="00331AF5"/>
    <w:rsid w:val="00334671"/>
    <w:rsid w:val="00363919"/>
    <w:rsid w:val="0036428A"/>
    <w:rsid w:val="00381F78"/>
    <w:rsid w:val="00386CA7"/>
    <w:rsid w:val="0039105C"/>
    <w:rsid w:val="003E367E"/>
    <w:rsid w:val="003F0134"/>
    <w:rsid w:val="00454EB6"/>
    <w:rsid w:val="004A53D2"/>
    <w:rsid w:val="004B68AE"/>
    <w:rsid w:val="004D5DEB"/>
    <w:rsid w:val="004E3F78"/>
    <w:rsid w:val="004F0876"/>
    <w:rsid w:val="00507482"/>
    <w:rsid w:val="005333D1"/>
    <w:rsid w:val="00535CA9"/>
    <w:rsid w:val="00555473"/>
    <w:rsid w:val="00563AC6"/>
    <w:rsid w:val="005656EE"/>
    <w:rsid w:val="0060662F"/>
    <w:rsid w:val="00611BCF"/>
    <w:rsid w:val="00645458"/>
    <w:rsid w:val="0064615F"/>
    <w:rsid w:val="00692CD4"/>
    <w:rsid w:val="00696643"/>
    <w:rsid w:val="00771570"/>
    <w:rsid w:val="007B1978"/>
    <w:rsid w:val="007B6A10"/>
    <w:rsid w:val="007B6DB8"/>
    <w:rsid w:val="007C31A2"/>
    <w:rsid w:val="007C71A0"/>
    <w:rsid w:val="007D58A9"/>
    <w:rsid w:val="007E1312"/>
    <w:rsid w:val="007F28D5"/>
    <w:rsid w:val="007F5C0B"/>
    <w:rsid w:val="00806A41"/>
    <w:rsid w:val="00872893"/>
    <w:rsid w:val="00875961"/>
    <w:rsid w:val="00886A21"/>
    <w:rsid w:val="00894811"/>
    <w:rsid w:val="008A7C25"/>
    <w:rsid w:val="008C28C2"/>
    <w:rsid w:val="008F4F08"/>
    <w:rsid w:val="008F519F"/>
    <w:rsid w:val="00911DFF"/>
    <w:rsid w:val="00962189"/>
    <w:rsid w:val="00965C88"/>
    <w:rsid w:val="00983A4C"/>
    <w:rsid w:val="00984F1E"/>
    <w:rsid w:val="009E6BAD"/>
    <w:rsid w:val="009F313B"/>
    <w:rsid w:val="00A02D7F"/>
    <w:rsid w:val="00A405BD"/>
    <w:rsid w:val="00AC7318"/>
    <w:rsid w:val="00AD2497"/>
    <w:rsid w:val="00B2398F"/>
    <w:rsid w:val="00B4205F"/>
    <w:rsid w:val="00B52818"/>
    <w:rsid w:val="00B7015A"/>
    <w:rsid w:val="00B96787"/>
    <w:rsid w:val="00BC1C2D"/>
    <w:rsid w:val="00BC7D09"/>
    <w:rsid w:val="00C02AD3"/>
    <w:rsid w:val="00C3025A"/>
    <w:rsid w:val="00C3605E"/>
    <w:rsid w:val="00C5647A"/>
    <w:rsid w:val="00C607D1"/>
    <w:rsid w:val="00CF4322"/>
    <w:rsid w:val="00D14C0E"/>
    <w:rsid w:val="00D45F7D"/>
    <w:rsid w:val="00D7282E"/>
    <w:rsid w:val="00D7579E"/>
    <w:rsid w:val="00DE3158"/>
    <w:rsid w:val="00DE6407"/>
    <w:rsid w:val="00DE649C"/>
    <w:rsid w:val="00DF4868"/>
    <w:rsid w:val="00E5161C"/>
    <w:rsid w:val="00E6180F"/>
    <w:rsid w:val="00E7533F"/>
    <w:rsid w:val="00E921B6"/>
    <w:rsid w:val="00F30DA1"/>
    <w:rsid w:val="00F92CA7"/>
    <w:rsid w:val="00F949E3"/>
    <w:rsid w:val="00FA03CC"/>
    <w:rsid w:val="00FA5A03"/>
    <w:rsid w:val="00FE2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4:docId w14:val="364ADAF3"/>
  <w15:docId w15:val="{D4B15986-FD3E-4B31-A570-A79DC8D9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92CA7"/>
    <w:pPr>
      <w:tabs>
        <w:tab w:val="center" w:pos="4513"/>
        <w:tab w:val="right" w:pos="9026"/>
      </w:tabs>
    </w:pPr>
  </w:style>
  <w:style w:type="character" w:customStyle="1" w:styleId="HeaderChar">
    <w:name w:val="Header Char"/>
    <w:basedOn w:val="DefaultParagraphFont"/>
    <w:link w:val="Header"/>
    <w:uiPriority w:val="99"/>
    <w:rsid w:val="00F92CA7"/>
  </w:style>
  <w:style w:type="paragraph" w:styleId="Footer">
    <w:name w:val="footer"/>
    <w:basedOn w:val="Normal"/>
    <w:link w:val="FooterChar"/>
    <w:uiPriority w:val="99"/>
    <w:unhideWhenUsed/>
    <w:rsid w:val="00F92CA7"/>
    <w:pPr>
      <w:tabs>
        <w:tab w:val="center" w:pos="4513"/>
        <w:tab w:val="right" w:pos="9026"/>
      </w:tabs>
    </w:pPr>
  </w:style>
  <w:style w:type="character" w:customStyle="1" w:styleId="FooterChar">
    <w:name w:val="Footer Char"/>
    <w:basedOn w:val="DefaultParagraphFont"/>
    <w:link w:val="Footer"/>
    <w:uiPriority w:val="99"/>
    <w:rsid w:val="00F92CA7"/>
  </w:style>
  <w:style w:type="paragraph" w:customStyle="1" w:styleId="Default">
    <w:name w:val="Default"/>
    <w:link w:val="DefaultChar"/>
    <w:rsid w:val="00771570"/>
    <w:pPr>
      <w:widowControl w:val="0"/>
      <w:autoSpaceDE w:val="0"/>
      <w:autoSpaceDN w:val="0"/>
      <w:adjustRightInd w:val="0"/>
    </w:pPr>
    <w:rPr>
      <w:rFonts w:ascii="Gill Sans" w:hAnsi="Gill Sans" w:cs="Gill Sans"/>
      <w:color w:val="000000"/>
      <w:sz w:val="24"/>
      <w:szCs w:val="24"/>
      <w:lang w:val="en-GB" w:eastAsia="en-GB"/>
    </w:rPr>
  </w:style>
  <w:style w:type="paragraph" w:customStyle="1" w:styleId="CM71">
    <w:name w:val="CM71"/>
    <w:basedOn w:val="Default"/>
    <w:next w:val="Default"/>
    <w:rsid w:val="00771570"/>
    <w:pPr>
      <w:spacing w:after="353"/>
    </w:pPr>
    <w:rPr>
      <w:rFonts w:cs="Times New Roman"/>
      <w:color w:val="auto"/>
    </w:rPr>
  </w:style>
  <w:style w:type="character" w:customStyle="1" w:styleId="DefaultChar">
    <w:name w:val="Default Char"/>
    <w:link w:val="Default"/>
    <w:rsid w:val="00771570"/>
    <w:rPr>
      <w:rFonts w:ascii="Gill Sans" w:hAnsi="Gill Sans" w:cs="Gill Sans"/>
      <w:color w:val="000000"/>
      <w:sz w:val="24"/>
      <w:szCs w:val="24"/>
      <w:lang w:val="en-GB" w:eastAsia="en-GB"/>
    </w:rPr>
  </w:style>
  <w:style w:type="paragraph" w:customStyle="1" w:styleId="CM53">
    <w:name w:val="CM53"/>
    <w:basedOn w:val="Default"/>
    <w:next w:val="Default"/>
    <w:rsid w:val="00771570"/>
    <w:pPr>
      <w:spacing w:after="250"/>
    </w:pPr>
    <w:rPr>
      <w:rFonts w:cs="Times New Roman"/>
      <w:color w:val="auto"/>
    </w:rPr>
  </w:style>
  <w:style w:type="character" w:styleId="Hyperlink">
    <w:name w:val="Hyperlink"/>
    <w:basedOn w:val="DefaultParagraphFont"/>
    <w:uiPriority w:val="99"/>
    <w:unhideWhenUsed/>
    <w:rsid w:val="00806A41"/>
    <w:rPr>
      <w:color w:val="0000FF" w:themeColor="hyperlink"/>
      <w:u w:val="single"/>
    </w:rPr>
  </w:style>
  <w:style w:type="character" w:styleId="UnresolvedMention">
    <w:name w:val="Unresolved Mention"/>
    <w:basedOn w:val="DefaultParagraphFont"/>
    <w:uiPriority w:val="99"/>
    <w:semiHidden/>
    <w:unhideWhenUsed/>
    <w:rsid w:val="00806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A6E03F619F943DD902526AAFB11D4E6"/>
        <w:category>
          <w:name w:val="General"/>
          <w:gallery w:val="placeholder"/>
        </w:category>
        <w:types>
          <w:type w:val="bbPlcHdr"/>
        </w:types>
        <w:behaviors>
          <w:behavior w:val="content"/>
        </w:behaviors>
        <w:guid w:val="{18C66344-DC95-4C84-B3C8-C37C8E060866}"/>
      </w:docPartPr>
      <w:docPartBody>
        <w:p w:rsidR="00EA6850" w:rsidRDefault="006E10F5" w:rsidP="006E10F5">
          <w:pPr>
            <w:pStyle w:val="EA6E03F619F943DD902526AAFB11D4E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Gill 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F5"/>
    <w:rsid w:val="00032F7C"/>
    <w:rsid w:val="006B38FF"/>
    <w:rsid w:val="006E10F5"/>
    <w:rsid w:val="00DB48D2"/>
    <w:rsid w:val="00E34FD3"/>
    <w:rsid w:val="00EA6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5E5A3DF84948E99D931E397ABDF255">
    <w:name w:val="1E5E5A3DF84948E99D931E397ABDF255"/>
    <w:rsid w:val="006E10F5"/>
  </w:style>
  <w:style w:type="paragraph" w:customStyle="1" w:styleId="EA6E03F619F943DD902526AAFB11D4E6">
    <w:name w:val="EA6E03F619F943DD902526AAFB11D4E6"/>
    <w:rsid w:val="006E10F5"/>
  </w:style>
  <w:style w:type="paragraph" w:customStyle="1" w:styleId="6C237DDD49184B919BB316AAFC391DBB">
    <w:name w:val="6C237DDD49184B919BB316AAFC391DBB"/>
    <w:rsid w:val="00032F7C"/>
  </w:style>
  <w:style w:type="paragraph" w:customStyle="1" w:styleId="1ECAA4F141654AE5B83FC8C54C841246">
    <w:name w:val="1ECAA4F141654AE5B83FC8C54C841246"/>
    <w:rsid w:val="00032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CF217-F6EF-44A7-9F24-D2DD0FD7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2358</Words>
  <Characters>13443</Characters>
  <Application>Microsoft Office Word</Application>
  <DocSecurity>0</DocSecurity>
  <Lines>112</Lines>
  <Paragraphs>31</Paragraphs>
  <ScaleCrop>false</ScaleCrop>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Nya</dc:creator>
  <cp:lastModifiedBy>Nyasha Dzwowa</cp:lastModifiedBy>
  <cp:revision>17</cp:revision>
  <dcterms:created xsi:type="dcterms:W3CDTF">2021-01-26T21:35:00Z</dcterms:created>
  <dcterms:modified xsi:type="dcterms:W3CDTF">2021-01-27T14:24:00Z</dcterms:modified>
</cp:coreProperties>
</file>